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0E58" w:rsidRDefault="00DF0E58" w:rsidP="00DF0E58">
      <w:pPr>
        <w:jc w:val="center"/>
        <w:rPr>
          <w:rFonts w:ascii="Arial" w:hAnsi="Arial" w:cs="Arial"/>
          <w:b/>
          <w:sz w:val="52"/>
          <w:szCs w:val="52"/>
        </w:rPr>
      </w:pPr>
      <w:r>
        <w:rPr>
          <w:rFonts w:ascii="Arial" w:hAnsi="Arial" w:cs="Arial"/>
          <w:b/>
          <w:sz w:val="52"/>
          <w:szCs w:val="52"/>
        </w:rPr>
        <w:t>VAIP Phone Camera</w:t>
      </w:r>
    </w:p>
    <w:p w:rsidR="00DF0E58" w:rsidRDefault="00DF0E58" w:rsidP="00DF0E58">
      <w:pPr>
        <w:jc w:val="right"/>
        <w:rPr>
          <w:rFonts w:ascii="Arial" w:hAnsi="Arial" w:cs="Arial"/>
          <w:b/>
          <w:i/>
          <w:sz w:val="36"/>
          <w:szCs w:val="36"/>
        </w:rPr>
      </w:pPr>
      <w:r>
        <w:rPr>
          <w:rFonts w:ascii="Arial" w:hAnsi="Arial" w:cs="Arial" w:hint="eastAsia"/>
          <w:b/>
          <w:i/>
          <w:sz w:val="36"/>
          <w:szCs w:val="36"/>
        </w:rPr>
        <w:t>-------</w:t>
      </w:r>
      <w:r>
        <w:rPr>
          <w:rFonts w:ascii="Arial" w:hAnsi="Arial" w:cs="Arial"/>
          <w:b/>
          <w:i/>
          <w:sz w:val="36"/>
          <w:szCs w:val="36"/>
        </w:rPr>
        <w:t>Quick operation guide</w:t>
      </w:r>
    </w:p>
    <w:p w:rsidR="00DF0E58" w:rsidRDefault="00DF0E58" w:rsidP="00DF0E58">
      <w:pPr>
        <w:jc w:val="left"/>
        <w:rPr>
          <w:rFonts w:ascii="Arial" w:hAnsi="Arial" w:cs="Arial"/>
          <w:b/>
          <w:sz w:val="28"/>
          <w:szCs w:val="28"/>
        </w:rPr>
      </w:pPr>
      <w:r>
        <w:rPr>
          <w:rFonts w:ascii="Arial" w:hAnsi="Arial" w:cs="Arial"/>
          <w:b/>
          <w:sz w:val="28"/>
          <w:szCs w:val="28"/>
          <w:lang w:val="it-IT" w:eastAsia="it-IT"/>
        </w:rPr>
        <w:pict>
          <v:shapetype id="_x0000_t32" coordsize="21600,21600" o:spt="32" o:oned="t" path="m,l21600,21600e" filled="f">
            <v:path arrowok="t" fillok="f" o:connecttype="none"/>
            <o:lock v:ext="edit" shapetype="t"/>
          </v:shapetype>
          <v:shape id="_x0000_s1026" type="#_x0000_t32" style="position:absolute;margin-left:3.75pt;margin-top:15.6pt;width:536.25pt;height:3.15pt;flip:y;z-index:251660288" o:connectortype="straight" strokecolor="red">
            <v:stroke dashstyle="1 1"/>
          </v:shape>
        </w:pict>
      </w:r>
      <w:r>
        <w:rPr>
          <w:rFonts w:ascii="Arial" w:hAnsi="Arial" w:cs="Arial"/>
          <w:b/>
          <w:sz w:val="28"/>
          <w:szCs w:val="28"/>
        </w:rPr>
        <w:t xml:space="preserve">                                                                </w:t>
      </w:r>
    </w:p>
    <w:p w:rsidR="00DF0E58" w:rsidRDefault="00DF0E58" w:rsidP="00DF0E58">
      <w:pPr>
        <w:numPr>
          <w:ilvl w:val="0"/>
          <w:numId w:val="1"/>
        </w:numPr>
        <w:jc w:val="left"/>
        <w:rPr>
          <w:rFonts w:ascii="Arial" w:hAnsi="Arial" w:cs="Arial"/>
          <w:b/>
          <w:sz w:val="36"/>
          <w:szCs w:val="36"/>
        </w:rPr>
      </w:pPr>
      <w:r>
        <w:rPr>
          <w:rFonts w:ascii="Arial" w:hAnsi="Arial" w:cs="Arial"/>
          <w:b/>
          <w:sz w:val="36"/>
          <w:szCs w:val="36"/>
        </w:rPr>
        <w:t xml:space="preserve">Know your VAIP Phone  </w:t>
      </w:r>
    </w:p>
    <w:p w:rsidR="00DF0E58" w:rsidRDefault="00DF0E58" w:rsidP="00DF0E58">
      <w:pPr>
        <w:numPr>
          <w:ilvl w:val="0"/>
          <w:numId w:val="2"/>
        </w:numPr>
        <w:jc w:val="left"/>
        <w:rPr>
          <w:rFonts w:ascii="Arial" w:hAnsi="Arial" w:cs="Arial"/>
          <w:b/>
          <w:sz w:val="32"/>
          <w:szCs w:val="32"/>
        </w:rPr>
      </w:pPr>
      <w:r>
        <w:rPr>
          <w:rFonts w:ascii="Arial" w:hAnsi="Arial" w:cs="Arial"/>
          <w:b/>
          <w:sz w:val="32"/>
          <w:szCs w:val="32"/>
          <w:lang w:val="it-IT" w:eastAsia="it-IT"/>
        </w:rPr>
        <w:pict>
          <v:shape id="_x0000_s1027" type="#_x0000_t32" style="position:absolute;left:0;text-align:left;margin-left:-1.5pt;margin-top:2.85pt;width:439.5pt;height:.75pt;flip:y;z-index:251661312" o:connectortype="straight" strokeweight="3pt">
            <v:shadow type="perspective" color="#7f7f7f" opacity=".5" offset="1pt" offset2="-1pt"/>
          </v:shape>
        </w:pict>
      </w:r>
      <w:r>
        <w:rPr>
          <w:rFonts w:ascii="Arial" w:hAnsi="Arial" w:cs="Arial"/>
          <w:b/>
          <w:sz w:val="32"/>
          <w:szCs w:val="32"/>
        </w:rPr>
        <w:t>General appearance</w:t>
      </w:r>
    </w:p>
    <w:p w:rsidR="00DF0E58" w:rsidRDefault="00DF0E58" w:rsidP="00DF0E58">
      <w:pPr>
        <w:ind w:left="750"/>
        <w:jc w:val="left"/>
        <w:rPr>
          <w:rFonts w:ascii="Arial" w:hAnsi="Arial" w:cs="Arial"/>
          <w:b/>
          <w:sz w:val="28"/>
          <w:szCs w:val="28"/>
        </w:rPr>
      </w:pPr>
      <w:r>
        <w:rPr>
          <w:noProof/>
          <w:lang w:val="it-IT" w:eastAsia="it-IT"/>
        </w:rPr>
        <w:lastRenderedPageBreak/>
        <w:drawing>
          <wp:anchor distT="0" distB="0" distL="114300" distR="114300" simplePos="0" relativeHeight="251665408" behindDoc="0" locked="0" layoutInCell="1" allowOverlap="1">
            <wp:simplePos x="0" y="0"/>
            <wp:positionH relativeFrom="column">
              <wp:align>left</wp:align>
            </wp:positionH>
            <wp:positionV relativeFrom="paragraph">
              <wp:posOffset>0</wp:posOffset>
            </wp:positionV>
            <wp:extent cx="3895725" cy="5153025"/>
            <wp:effectExtent l="19050" t="0" r="9525" b="0"/>
            <wp:wrapSquare wrapText="right"/>
            <wp:docPr id="27" name="Immagin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5" cstate="print"/>
                    <a:srcRect/>
                    <a:stretch>
                      <a:fillRect/>
                    </a:stretch>
                  </pic:blipFill>
                  <pic:spPr bwMode="auto">
                    <a:xfrm>
                      <a:off x="0" y="0"/>
                      <a:ext cx="3895725" cy="5153025"/>
                    </a:xfrm>
                    <a:prstGeom prst="rect">
                      <a:avLst/>
                    </a:prstGeom>
                    <a:noFill/>
                    <a:ln w="9525">
                      <a:noFill/>
                      <a:miter lim="800000"/>
                      <a:headEnd/>
                      <a:tailEnd/>
                    </a:ln>
                  </pic:spPr>
                </pic:pic>
              </a:graphicData>
            </a:graphic>
          </wp:anchor>
        </w:drawing>
      </w:r>
    </w:p>
    <w:p w:rsidR="00DF0E58" w:rsidRDefault="00DF0E58" w:rsidP="00DF0E58">
      <w:pPr>
        <w:rPr>
          <w:rFonts w:ascii="Arial" w:hAnsi="Arial" w:cs="Arial"/>
          <w:sz w:val="28"/>
          <w:szCs w:val="28"/>
        </w:rPr>
      </w:pPr>
    </w:p>
    <w:p w:rsidR="00DF0E58" w:rsidRDefault="00DF0E58" w:rsidP="00DF0E58">
      <w:pPr>
        <w:tabs>
          <w:tab w:val="left" w:pos="1130"/>
        </w:tabs>
        <w:ind w:left="750"/>
        <w:jc w:val="left"/>
        <w:rPr>
          <w:rFonts w:ascii="Arial" w:hAnsi="Arial" w:cs="Arial"/>
          <w:b/>
          <w:sz w:val="28"/>
          <w:szCs w:val="28"/>
        </w:rPr>
      </w:pPr>
      <w:r>
        <w:rPr>
          <w:rFonts w:ascii="Arial" w:hAnsi="Arial" w:cs="Arial"/>
          <w:b/>
          <w:sz w:val="28"/>
          <w:szCs w:val="28"/>
          <w:lang w:val="it-IT" w:eastAsia="it-IT"/>
        </w:rPr>
        <w:pict>
          <v:shape id="_x0000_s1032" type="#_x0000_t32" style="position:absolute;left:0;text-align:left;margin-left:-156.75pt;margin-top:13.8pt;width:208.5pt;height:.75pt;z-index:251666432" o:connectortype="straight" strokeweight="1.25pt">
            <v:shadow type="perspective" color="#622423" opacity=".5" offset="1pt" offset2="-1pt"/>
          </v:shape>
        </w:pict>
      </w:r>
      <w:r>
        <w:rPr>
          <w:rFonts w:ascii="Arial" w:hAnsi="Arial" w:cs="Arial"/>
          <w:b/>
          <w:sz w:val="28"/>
          <w:szCs w:val="28"/>
        </w:rPr>
        <w:tab/>
      </w:r>
      <w:r>
        <w:rPr>
          <w:color w:val="FF0000"/>
          <w:sz w:val="36"/>
          <w:szCs w:val="36"/>
        </w:rPr>
        <w:fldChar w:fldCharType="begin"/>
      </w:r>
      <w:r>
        <w:rPr>
          <w:color w:val="FF0000"/>
          <w:sz w:val="36"/>
          <w:szCs w:val="36"/>
        </w:rPr>
        <w:instrText xml:space="preserve"> </w:instrText>
      </w:r>
      <w:r>
        <w:rPr>
          <w:rFonts w:hint="eastAsia"/>
          <w:color w:val="FF0000"/>
          <w:sz w:val="36"/>
          <w:szCs w:val="36"/>
        </w:rPr>
        <w:instrText>eq \o\ac(</w:instrText>
      </w:r>
      <w:r>
        <w:rPr>
          <w:rFonts w:hint="eastAsia"/>
          <w:color w:val="FF0000"/>
          <w:sz w:val="36"/>
          <w:szCs w:val="36"/>
        </w:rPr>
        <w:instrText>○</w:instrText>
      </w:r>
      <w:r>
        <w:rPr>
          <w:rFonts w:hint="eastAsia"/>
          <w:color w:val="FF0000"/>
          <w:sz w:val="36"/>
          <w:szCs w:val="36"/>
        </w:rPr>
        <w:instrText>,</w:instrText>
      </w:r>
      <w:r>
        <w:rPr>
          <w:rFonts w:hint="eastAsia"/>
          <w:color w:val="FF0000"/>
          <w:position w:val="2"/>
          <w:sz w:val="36"/>
          <w:szCs w:val="36"/>
        </w:rPr>
        <w:instrText>1</w:instrText>
      </w:r>
      <w:r>
        <w:rPr>
          <w:rFonts w:hint="eastAsia"/>
          <w:color w:val="FF0000"/>
          <w:sz w:val="36"/>
          <w:szCs w:val="36"/>
        </w:rPr>
        <w:instrText>)</w:instrText>
      </w:r>
      <w:r>
        <w:rPr>
          <w:color w:val="FF0000"/>
          <w:sz w:val="36"/>
          <w:szCs w:val="36"/>
        </w:rPr>
        <w:fldChar w:fldCharType="separate"/>
      </w:r>
      <w:r>
        <w:rPr>
          <w:color w:val="FF0000"/>
          <w:sz w:val="36"/>
          <w:szCs w:val="36"/>
        </w:rPr>
        <w:fldChar w:fldCharType="end"/>
      </w:r>
    </w:p>
    <w:p w:rsidR="00DF0E58" w:rsidRDefault="00DF0E58" w:rsidP="00DF0E58">
      <w:pPr>
        <w:rPr>
          <w:rFonts w:ascii="Arial" w:hAnsi="Arial" w:cs="Arial"/>
          <w:sz w:val="28"/>
          <w:szCs w:val="28"/>
        </w:rPr>
      </w:pPr>
    </w:p>
    <w:p w:rsidR="00DF0E58" w:rsidRDefault="00DF0E58" w:rsidP="00DF0E58">
      <w:pPr>
        <w:rPr>
          <w:rFonts w:ascii="Arial" w:hAnsi="Arial" w:cs="Arial"/>
          <w:sz w:val="28"/>
          <w:szCs w:val="28"/>
        </w:rPr>
      </w:pPr>
    </w:p>
    <w:p w:rsidR="00DF0E58" w:rsidRDefault="00DF0E58" w:rsidP="00DF0E58">
      <w:pPr>
        <w:rPr>
          <w:rFonts w:ascii="Arial" w:hAnsi="Arial" w:cs="Arial"/>
          <w:sz w:val="28"/>
          <w:szCs w:val="28"/>
        </w:rPr>
      </w:pPr>
    </w:p>
    <w:p w:rsidR="00DF0E58" w:rsidRDefault="00DF0E58" w:rsidP="00DF0E58">
      <w:pPr>
        <w:tabs>
          <w:tab w:val="left" w:pos="1110"/>
        </w:tabs>
        <w:rPr>
          <w:rFonts w:ascii="Arial" w:hAnsi="Arial" w:cs="Arial"/>
          <w:sz w:val="28"/>
          <w:szCs w:val="28"/>
        </w:rPr>
      </w:pPr>
      <w:r>
        <w:rPr>
          <w:rFonts w:ascii="Arial" w:hAnsi="Arial" w:cs="Arial"/>
          <w:b/>
          <w:sz w:val="28"/>
          <w:szCs w:val="28"/>
          <w:lang w:val="it-IT" w:eastAsia="it-IT"/>
        </w:rPr>
        <w:pict>
          <v:shape id="_x0000_s1033" type="#_x0000_t32" style="position:absolute;left:0;text-align:left;margin-left:-156.75pt;margin-top:15.75pt;width:208.5pt;height:.75pt;z-index:251667456" o:connectortype="straight" strokeweight="1.25pt">
            <v:shadow type="perspective" color="#622423" opacity=".5" offset="1pt" offset2="-1pt"/>
          </v:shape>
        </w:pict>
      </w:r>
      <w:r>
        <w:rPr>
          <w:rFonts w:ascii="Arial" w:hAnsi="Arial" w:cs="Arial"/>
          <w:sz w:val="28"/>
          <w:szCs w:val="28"/>
        </w:rPr>
        <w:tab/>
      </w:r>
      <w:r>
        <w:rPr>
          <w:color w:val="FF0000"/>
          <w:sz w:val="36"/>
          <w:szCs w:val="36"/>
        </w:rPr>
        <w:fldChar w:fldCharType="begin"/>
      </w:r>
      <w:r>
        <w:rPr>
          <w:color w:val="FF0000"/>
          <w:sz w:val="36"/>
          <w:szCs w:val="36"/>
        </w:rPr>
        <w:instrText xml:space="preserve"> </w:instrText>
      </w:r>
      <w:r>
        <w:rPr>
          <w:rFonts w:hint="eastAsia"/>
          <w:color w:val="FF0000"/>
          <w:sz w:val="36"/>
          <w:szCs w:val="36"/>
        </w:rPr>
        <w:instrText>eq \o\ac(</w:instrText>
      </w:r>
      <w:r>
        <w:rPr>
          <w:rFonts w:hint="eastAsia"/>
          <w:color w:val="FF0000"/>
          <w:sz w:val="36"/>
          <w:szCs w:val="36"/>
        </w:rPr>
        <w:instrText>○</w:instrText>
      </w:r>
      <w:r>
        <w:rPr>
          <w:rFonts w:hint="eastAsia"/>
          <w:color w:val="FF0000"/>
          <w:sz w:val="36"/>
          <w:szCs w:val="36"/>
        </w:rPr>
        <w:instrText>,</w:instrText>
      </w:r>
      <w:r>
        <w:rPr>
          <w:rFonts w:hint="eastAsia"/>
          <w:color w:val="FF0000"/>
          <w:position w:val="5"/>
          <w:sz w:val="25"/>
          <w:szCs w:val="36"/>
        </w:rPr>
        <w:instrText>2</w:instrText>
      </w:r>
      <w:r>
        <w:rPr>
          <w:rFonts w:hint="eastAsia"/>
          <w:color w:val="FF0000"/>
          <w:sz w:val="36"/>
          <w:szCs w:val="36"/>
        </w:rPr>
        <w:instrText>)</w:instrText>
      </w:r>
      <w:r>
        <w:rPr>
          <w:color w:val="FF0000"/>
          <w:sz w:val="36"/>
          <w:szCs w:val="36"/>
        </w:rPr>
        <w:fldChar w:fldCharType="separate"/>
      </w:r>
      <w:r>
        <w:rPr>
          <w:color w:val="FF0000"/>
          <w:sz w:val="36"/>
          <w:szCs w:val="36"/>
        </w:rPr>
        <w:fldChar w:fldCharType="end"/>
      </w:r>
    </w:p>
    <w:p w:rsidR="00DF0E58" w:rsidRDefault="00DF0E58" w:rsidP="00DF0E58">
      <w:pPr>
        <w:rPr>
          <w:rFonts w:ascii="Arial" w:hAnsi="Arial" w:cs="Arial"/>
          <w:sz w:val="28"/>
          <w:szCs w:val="28"/>
        </w:rPr>
      </w:pPr>
    </w:p>
    <w:p w:rsidR="00DF0E58" w:rsidRDefault="00DF0E58" w:rsidP="00DF0E58">
      <w:pPr>
        <w:tabs>
          <w:tab w:val="left" w:pos="990"/>
        </w:tabs>
        <w:ind w:left="750"/>
        <w:jc w:val="left"/>
        <w:rPr>
          <w:rFonts w:ascii="Arial" w:hAnsi="Arial" w:cs="Arial"/>
          <w:b/>
          <w:sz w:val="28"/>
          <w:szCs w:val="28"/>
        </w:rPr>
      </w:pPr>
    </w:p>
    <w:p w:rsidR="00DF0E58" w:rsidRDefault="00DF0E58" w:rsidP="00DF0E58">
      <w:pPr>
        <w:rPr>
          <w:rFonts w:ascii="Arial" w:hAnsi="Arial" w:cs="Arial"/>
          <w:sz w:val="28"/>
          <w:szCs w:val="28"/>
        </w:rPr>
      </w:pPr>
    </w:p>
    <w:p w:rsidR="00DF0E58" w:rsidRDefault="00DF0E58" w:rsidP="00DF0E58">
      <w:pPr>
        <w:tabs>
          <w:tab w:val="left" w:pos="1075"/>
        </w:tabs>
        <w:rPr>
          <w:rFonts w:ascii="Arial" w:hAnsi="Arial" w:cs="Arial"/>
          <w:sz w:val="28"/>
          <w:szCs w:val="28"/>
        </w:rPr>
      </w:pPr>
      <w:r>
        <w:rPr>
          <w:rFonts w:ascii="Arial" w:hAnsi="Arial" w:cs="Arial"/>
          <w:b/>
          <w:sz w:val="28"/>
          <w:szCs w:val="28"/>
          <w:lang w:val="it-IT" w:eastAsia="it-IT"/>
        </w:rPr>
        <w:pict>
          <v:shape id="_x0000_s1034" type="#_x0000_t32" style="position:absolute;left:0;text-align:left;margin-left:-161.25pt;margin-top:16.2pt;width:208.5pt;height:.75pt;z-index:251668480" o:connectortype="straight" strokeweight="1.25pt">
            <v:shadow type="perspective" color="#622423" opacity=".5" offset="1pt" offset2="-1pt"/>
          </v:shape>
        </w:pict>
      </w:r>
      <w:r>
        <w:rPr>
          <w:rFonts w:ascii="Arial" w:hAnsi="Arial" w:cs="Arial"/>
          <w:sz w:val="28"/>
          <w:szCs w:val="28"/>
        </w:rPr>
        <w:tab/>
      </w:r>
      <w:r>
        <w:rPr>
          <w:color w:val="FF0000"/>
          <w:sz w:val="36"/>
          <w:szCs w:val="36"/>
        </w:rPr>
        <w:fldChar w:fldCharType="begin"/>
      </w:r>
      <w:r>
        <w:rPr>
          <w:color w:val="FF0000"/>
          <w:sz w:val="36"/>
          <w:szCs w:val="36"/>
        </w:rPr>
        <w:instrText xml:space="preserve"> </w:instrText>
      </w:r>
      <w:r>
        <w:rPr>
          <w:rFonts w:hint="eastAsia"/>
          <w:color w:val="FF0000"/>
          <w:sz w:val="36"/>
          <w:szCs w:val="36"/>
        </w:rPr>
        <w:instrText>eq \o\ac(</w:instrText>
      </w:r>
      <w:r>
        <w:rPr>
          <w:rFonts w:hint="eastAsia"/>
          <w:color w:val="FF0000"/>
          <w:sz w:val="36"/>
          <w:szCs w:val="36"/>
        </w:rPr>
        <w:instrText>○</w:instrText>
      </w:r>
      <w:r>
        <w:rPr>
          <w:rFonts w:hint="eastAsia"/>
          <w:color w:val="FF0000"/>
          <w:sz w:val="36"/>
          <w:szCs w:val="36"/>
        </w:rPr>
        <w:instrText>,</w:instrText>
      </w:r>
      <w:r>
        <w:rPr>
          <w:rFonts w:hint="eastAsia"/>
          <w:color w:val="FF0000"/>
          <w:position w:val="5"/>
          <w:sz w:val="25"/>
          <w:szCs w:val="36"/>
        </w:rPr>
        <w:instrText>3</w:instrText>
      </w:r>
      <w:r>
        <w:rPr>
          <w:rFonts w:hint="eastAsia"/>
          <w:color w:val="FF0000"/>
          <w:sz w:val="36"/>
          <w:szCs w:val="36"/>
        </w:rPr>
        <w:instrText>)</w:instrText>
      </w:r>
      <w:r>
        <w:rPr>
          <w:color w:val="FF0000"/>
          <w:sz w:val="36"/>
          <w:szCs w:val="36"/>
        </w:rPr>
        <w:fldChar w:fldCharType="separate"/>
      </w:r>
      <w:r>
        <w:rPr>
          <w:color w:val="FF0000"/>
          <w:sz w:val="36"/>
          <w:szCs w:val="36"/>
        </w:rPr>
        <w:fldChar w:fldCharType="end"/>
      </w:r>
    </w:p>
    <w:p w:rsidR="00DF0E58" w:rsidRDefault="00DF0E58" w:rsidP="00DF0E58">
      <w:pPr>
        <w:tabs>
          <w:tab w:val="left" w:pos="990"/>
        </w:tabs>
        <w:ind w:left="750"/>
        <w:jc w:val="left"/>
        <w:rPr>
          <w:rFonts w:ascii="Arial" w:hAnsi="Arial" w:cs="Arial"/>
          <w:b/>
          <w:sz w:val="28"/>
          <w:szCs w:val="28"/>
        </w:rPr>
      </w:pPr>
      <w:r>
        <w:rPr>
          <w:rFonts w:ascii="Arial" w:hAnsi="Arial" w:cs="Arial"/>
          <w:b/>
          <w:sz w:val="28"/>
          <w:szCs w:val="28"/>
        </w:rPr>
        <w:br w:type="textWrapping" w:clear="all"/>
      </w:r>
    </w:p>
    <w:p w:rsidR="00DF0E58" w:rsidRDefault="00DF0E58" w:rsidP="00DF0E58">
      <w:pPr>
        <w:numPr>
          <w:ilvl w:val="0"/>
          <w:numId w:val="3"/>
        </w:numPr>
        <w:jc w:val="left"/>
        <w:rPr>
          <w:rFonts w:ascii="Arial" w:hAnsi="Arial" w:cs="Arial"/>
          <w:b/>
          <w:sz w:val="28"/>
          <w:szCs w:val="28"/>
        </w:rPr>
      </w:pPr>
      <w:r>
        <w:rPr>
          <w:rFonts w:ascii="Arial" w:hAnsi="Arial" w:cs="Arial"/>
          <w:b/>
          <w:sz w:val="28"/>
          <w:szCs w:val="28"/>
        </w:rPr>
        <w:t>Camera</w:t>
      </w:r>
    </w:p>
    <w:p w:rsidR="00DF0E58" w:rsidRDefault="00DF0E58" w:rsidP="00DF0E58">
      <w:pPr>
        <w:numPr>
          <w:ilvl w:val="0"/>
          <w:numId w:val="3"/>
        </w:numPr>
        <w:jc w:val="left"/>
        <w:rPr>
          <w:rFonts w:ascii="Arial" w:hAnsi="Arial" w:cs="Arial"/>
          <w:b/>
          <w:sz w:val="28"/>
          <w:szCs w:val="28"/>
        </w:rPr>
      </w:pPr>
      <w:r>
        <w:rPr>
          <w:rFonts w:ascii="Arial" w:hAnsi="Arial" w:cs="Arial"/>
          <w:b/>
          <w:sz w:val="28"/>
          <w:szCs w:val="28"/>
        </w:rPr>
        <w:lastRenderedPageBreak/>
        <w:t>Screen</w:t>
      </w:r>
    </w:p>
    <w:p w:rsidR="00DF0E58" w:rsidRDefault="00DF0E58" w:rsidP="00DF0E58">
      <w:pPr>
        <w:numPr>
          <w:ilvl w:val="0"/>
          <w:numId w:val="3"/>
        </w:numPr>
        <w:jc w:val="left"/>
        <w:rPr>
          <w:rFonts w:ascii="Arial" w:hAnsi="Arial" w:cs="Arial"/>
          <w:b/>
          <w:sz w:val="28"/>
          <w:szCs w:val="28"/>
        </w:rPr>
      </w:pPr>
      <w:r>
        <w:rPr>
          <w:rFonts w:ascii="Arial" w:hAnsi="Arial" w:cs="Arial"/>
          <w:b/>
          <w:sz w:val="28"/>
          <w:szCs w:val="28"/>
        </w:rPr>
        <w:t>The front panel: LED indicator &amp; buttons</w:t>
      </w:r>
    </w:p>
    <w:p w:rsidR="00DF0E58" w:rsidRDefault="00DF0E58" w:rsidP="00DF0E58">
      <w:pPr>
        <w:numPr>
          <w:ilvl w:val="0"/>
          <w:numId w:val="2"/>
        </w:numPr>
        <w:jc w:val="left"/>
        <w:rPr>
          <w:rFonts w:ascii="Arial" w:hAnsi="Arial" w:cs="Arial"/>
          <w:b/>
          <w:sz w:val="32"/>
          <w:szCs w:val="32"/>
        </w:rPr>
      </w:pPr>
      <w:r>
        <w:rPr>
          <w:rFonts w:ascii="Arial" w:hAnsi="Arial" w:cs="Arial"/>
          <w:b/>
          <w:sz w:val="32"/>
          <w:szCs w:val="32"/>
        </w:rPr>
        <w:t>The front panel</w:t>
      </w:r>
    </w:p>
    <w:p w:rsidR="00DF0E58" w:rsidRDefault="00DF0E58" w:rsidP="00DF0E58">
      <w:pPr>
        <w:ind w:firstLineChars="443" w:firstLine="1245"/>
        <w:jc w:val="left"/>
        <w:rPr>
          <w:rFonts w:ascii="Arial" w:hAnsi="Arial" w:cs="Arial"/>
          <w:b/>
          <w:sz w:val="28"/>
          <w:szCs w:val="28"/>
        </w:rPr>
      </w:pPr>
      <w:r>
        <w:rPr>
          <w:rFonts w:ascii="Arial" w:hAnsi="Arial" w:cs="Arial"/>
          <w:b/>
          <w:noProof/>
          <w:sz w:val="28"/>
          <w:szCs w:val="28"/>
          <w:lang w:val="it-IT" w:eastAsia="it-IT"/>
        </w:rPr>
        <w:lastRenderedPageBreak/>
        <w:drawing>
          <wp:inline distT="0" distB="0" distL="0" distR="0">
            <wp:extent cx="4695825" cy="2390775"/>
            <wp:effectExtent l="19050" t="0" r="9525" b="0"/>
            <wp:docPr id="6" name="Immagine 6" descr="第二代云视宝键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第二代云视宝键盘"/>
                    <pic:cNvPicPr>
                      <a:picLocks noChangeAspect="1" noChangeArrowheads="1"/>
                    </pic:cNvPicPr>
                  </pic:nvPicPr>
                  <pic:blipFill>
                    <a:blip r:embed="rId6" cstate="print"/>
                    <a:srcRect/>
                    <a:stretch>
                      <a:fillRect/>
                    </a:stretch>
                  </pic:blipFill>
                  <pic:spPr bwMode="auto">
                    <a:xfrm>
                      <a:off x="0" y="0"/>
                      <a:ext cx="4695825" cy="2390775"/>
                    </a:xfrm>
                    <a:prstGeom prst="rect">
                      <a:avLst/>
                    </a:prstGeom>
                    <a:noFill/>
                    <a:ln w="9525">
                      <a:noFill/>
                      <a:miter lim="800000"/>
                      <a:headEnd/>
                      <a:tailEnd/>
                    </a:ln>
                  </pic:spPr>
                </pic:pic>
              </a:graphicData>
            </a:graphic>
          </wp:inline>
        </w:drawing>
      </w:r>
    </w:p>
    <w:p w:rsidR="00DF0E58" w:rsidRDefault="00DF0E58" w:rsidP="00DF0E58">
      <w:pPr>
        <w:spacing w:line="380" w:lineRule="exact"/>
        <w:jc w:val="left"/>
        <w:rPr>
          <w:rFonts w:ascii="Arial" w:hAnsi="Arial" w:cs="Arial"/>
          <w:b/>
          <w:sz w:val="28"/>
          <w:szCs w:val="28"/>
        </w:rPr>
      </w:pPr>
      <w:r>
        <w:rPr>
          <w:rFonts w:ascii="Arial" w:cs="Arial"/>
          <w:b/>
          <w:sz w:val="28"/>
          <w:szCs w:val="28"/>
        </w:rPr>
        <w:t>①</w:t>
      </w:r>
      <w:r>
        <w:rPr>
          <w:rFonts w:ascii="Arial" w:hAnsi="Arial" w:cs="Arial"/>
          <w:b/>
          <w:noProof/>
          <w:sz w:val="28"/>
          <w:szCs w:val="28"/>
          <w:lang w:val="it-IT" w:eastAsia="it-IT"/>
        </w:rPr>
        <w:drawing>
          <wp:inline distT="0" distB="0" distL="0" distR="0">
            <wp:extent cx="266700" cy="247650"/>
            <wp:effectExtent l="19050" t="0" r="0" b="0"/>
            <wp:docPr id="7" name="Immagin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7" cstate="print"/>
                    <a:srcRect/>
                    <a:stretch>
                      <a:fillRect/>
                    </a:stretch>
                  </pic:blipFill>
                  <pic:spPr bwMode="auto">
                    <a:xfrm>
                      <a:off x="0" y="0"/>
                      <a:ext cx="266700" cy="247650"/>
                    </a:xfrm>
                    <a:prstGeom prst="rect">
                      <a:avLst/>
                    </a:prstGeom>
                    <a:noFill/>
                    <a:ln w="9525">
                      <a:noFill/>
                      <a:miter lim="800000"/>
                      <a:headEnd/>
                      <a:tailEnd/>
                    </a:ln>
                  </pic:spPr>
                </pic:pic>
              </a:graphicData>
            </a:graphic>
          </wp:inline>
        </w:drawing>
      </w:r>
      <w:r>
        <w:rPr>
          <w:rFonts w:ascii="Arial" w:hAnsi="Arial" w:cs="Arial"/>
          <w:b/>
          <w:sz w:val="28"/>
          <w:szCs w:val="28"/>
        </w:rPr>
        <w:t xml:space="preserve">Network indicator </w:t>
      </w:r>
      <w:r>
        <w:rPr>
          <w:rFonts w:ascii="Arial" w:hAnsi="Arial" w:cs="Arial"/>
          <w:b/>
          <w:sz w:val="28"/>
          <w:szCs w:val="28"/>
        </w:rPr>
        <w:tab/>
      </w:r>
      <w:r>
        <w:rPr>
          <w:rFonts w:ascii="Arial" w:cs="Arial"/>
          <w:b/>
          <w:sz w:val="28"/>
          <w:szCs w:val="28"/>
        </w:rPr>
        <w:t>②</w:t>
      </w:r>
      <w:r>
        <w:rPr>
          <w:rFonts w:ascii="Arial" w:hAnsi="Arial" w:cs="Arial"/>
          <w:b/>
          <w:noProof/>
          <w:sz w:val="28"/>
          <w:szCs w:val="28"/>
          <w:lang w:val="it-IT" w:eastAsia="it-IT"/>
        </w:rPr>
        <w:drawing>
          <wp:inline distT="0" distB="0" distL="0" distR="0">
            <wp:extent cx="247650" cy="247650"/>
            <wp:effectExtent l="19050" t="0" r="0" b="0"/>
            <wp:docPr id="8" name="Immagine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Arial" w:hAnsi="Arial" w:cs="Arial"/>
          <w:b/>
          <w:sz w:val="28"/>
          <w:szCs w:val="28"/>
        </w:rPr>
        <w:t>Defence indicator</w:t>
      </w:r>
      <w:r>
        <w:rPr>
          <w:rFonts w:ascii="Arial" w:hAnsi="Arial" w:cs="Arial"/>
          <w:b/>
          <w:sz w:val="28"/>
          <w:szCs w:val="28"/>
        </w:rPr>
        <w:lastRenderedPageBreak/>
        <w:tab/>
      </w:r>
      <w:r>
        <w:rPr>
          <w:rFonts w:ascii="Arial" w:cs="Arial"/>
          <w:b/>
          <w:sz w:val="28"/>
          <w:szCs w:val="28"/>
        </w:rPr>
        <w:t>③</w:t>
      </w:r>
      <w:r>
        <w:rPr>
          <w:rFonts w:ascii="Arial" w:hAnsi="Arial" w:cs="Arial"/>
          <w:b/>
          <w:noProof/>
          <w:sz w:val="28"/>
          <w:szCs w:val="28"/>
          <w:lang w:val="it-IT" w:eastAsia="it-IT"/>
        </w:rPr>
        <w:drawing>
          <wp:inline distT="0" distB="0" distL="0" distR="0">
            <wp:extent cx="257175" cy="219075"/>
            <wp:effectExtent l="19050" t="0" r="9525" b="0"/>
            <wp:docPr id="9" name="Immagine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9" cstate="print"/>
                    <a:srcRect/>
                    <a:stretch>
                      <a:fillRect/>
                    </a:stretch>
                  </pic:blipFill>
                  <pic:spPr bwMode="auto">
                    <a:xfrm>
                      <a:off x="0" y="0"/>
                      <a:ext cx="257175" cy="219075"/>
                    </a:xfrm>
                    <a:prstGeom prst="rect">
                      <a:avLst/>
                    </a:prstGeom>
                    <a:noFill/>
                    <a:ln w="9525">
                      <a:noFill/>
                      <a:miter lim="800000"/>
                      <a:headEnd/>
                      <a:tailEnd/>
                    </a:ln>
                  </pic:spPr>
                </pic:pic>
              </a:graphicData>
            </a:graphic>
          </wp:inline>
        </w:drawing>
      </w:r>
      <w:r>
        <w:rPr>
          <w:rFonts w:ascii="Arial" w:hAnsi="Arial" w:cs="Arial"/>
          <w:b/>
          <w:sz w:val="28"/>
          <w:szCs w:val="28"/>
        </w:rPr>
        <w:t>Record indicator</w:t>
      </w:r>
      <w:r>
        <w:rPr>
          <w:rFonts w:ascii="Arial" w:hAnsi="Arial" w:cs="Arial"/>
          <w:b/>
          <w:sz w:val="28"/>
          <w:szCs w:val="28"/>
        </w:rPr>
        <w:tab/>
      </w:r>
    </w:p>
    <w:p w:rsidR="00DF0E58" w:rsidRDefault="00DF0E58" w:rsidP="00DF0E58">
      <w:pPr>
        <w:spacing w:line="380" w:lineRule="exact"/>
        <w:jc w:val="left"/>
        <w:rPr>
          <w:rFonts w:ascii="Arial" w:hAnsi="Arial" w:cs="Arial"/>
          <w:b/>
          <w:sz w:val="28"/>
          <w:szCs w:val="28"/>
        </w:rPr>
      </w:pPr>
      <w:r>
        <w:rPr>
          <w:rFonts w:ascii="Arial" w:cs="Arial"/>
          <w:b/>
          <w:sz w:val="28"/>
          <w:szCs w:val="28"/>
        </w:rPr>
        <w:t>④</w:t>
      </w:r>
      <w:r>
        <w:rPr>
          <w:rFonts w:ascii="Arial" w:hAnsi="Arial" w:cs="Arial"/>
          <w:b/>
          <w:noProof/>
          <w:sz w:val="28"/>
          <w:szCs w:val="28"/>
          <w:lang w:val="it-IT" w:eastAsia="it-IT"/>
        </w:rPr>
        <w:drawing>
          <wp:inline distT="0" distB="0" distL="0" distR="0">
            <wp:extent cx="209550" cy="219075"/>
            <wp:effectExtent l="19050" t="0" r="0" b="0"/>
            <wp:docPr id="10" name="Immagine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
                    <pic:cNvPicPr>
                      <a:picLocks noChangeAspect="1" noChangeArrowheads="1"/>
                    </pic:cNvPicPr>
                  </pic:nvPicPr>
                  <pic:blipFill>
                    <a:blip r:embed="rId10" cstate="print"/>
                    <a:srcRect/>
                    <a:stretch>
                      <a:fillRect/>
                    </a:stretch>
                  </pic:blipFill>
                  <pic:spPr bwMode="auto">
                    <a:xfrm>
                      <a:off x="0" y="0"/>
                      <a:ext cx="209550" cy="219075"/>
                    </a:xfrm>
                    <a:prstGeom prst="rect">
                      <a:avLst/>
                    </a:prstGeom>
                    <a:noFill/>
                    <a:ln w="9525">
                      <a:noFill/>
                      <a:miter lim="800000"/>
                      <a:headEnd/>
                      <a:tailEnd/>
                    </a:ln>
                  </pic:spPr>
                </pic:pic>
              </a:graphicData>
            </a:graphic>
          </wp:inline>
        </w:drawing>
      </w:r>
      <w:r>
        <w:rPr>
          <w:rFonts w:ascii="Arial" w:hAnsi="Arial" w:cs="Arial"/>
          <w:b/>
          <w:sz w:val="28"/>
          <w:szCs w:val="28"/>
        </w:rPr>
        <w:t xml:space="preserve">Alarm indicator     </w:t>
      </w:r>
      <w:r>
        <w:rPr>
          <w:rFonts w:ascii="Arial" w:cs="Arial"/>
          <w:b/>
          <w:sz w:val="28"/>
          <w:szCs w:val="28"/>
        </w:rPr>
        <w:t>⑤</w:t>
      </w:r>
      <w:r>
        <w:rPr>
          <w:rFonts w:ascii="Arial" w:hAnsi="Arial" w:cs="Arial"/>
          <w:b/>
          <w:sz w:val="28"/>
          <w:szCs w:val="28"/>
        </w:rPr>
        <w:t>Button area</w:t>
      </w:r>
    </w:p>
    <w:p w:rsidR="00DF0E58" w:rsidRDefault="00DF0E58" w:rsidP="00DF0E58">
      <w:pPr>
        <w:numPr>
          <w:ilvl w:val="0"/>
          <w:numId w:val="4"/>
        </w:numPr>
        <w:spacing w:line="380" w:lineRule="exact"/>
        <w:jc w:val="left"/>
        <w:rPr>
          <w:rFonts w:ascii="Arial" w:hAnsi="Arial" w:cs="Arial"/>
          <w:sz w:val="24"/>
          <w:szCs w:val="24"/>
        </w:rPr>
      </w:pPr>
      <w:r>
        <w:rPr>
          <w:rFonts w:ascii="Arial" w:hAnsi="Arial" w:cs="Arial"/>
          <w:sz w:val="24"/>
          <w:szCs w:val="24"/>
        </w:rPr>
        <w:t>Number button 0-9:  Input the number key during user input state.</w:t>
      </w:r>
    </w:p>
    <w:p w:rsidR="00DF0E58" w:rsidRDefault="00DF0E58" w:rsidP="00DF0E58">
      <w:pPr>
        <w:numPr>
          <w:ilvl w:val="0"/>
          <w:numId w:val="4"/>
        </w:numPr>
        <w:spacing w:line="380" w:lineRule="exact"/>
        <w:jc w:val="left"/>
        <w:rPr>
          <w:rFonts w:ascii="Arial" w:hAnsi="Arial" w:cs="Arial"/>
          <w:sz w:val="24"/>
          <w:szCs w:val="24"/>
        </w:rPr>
      </w:pPr>
      <w:r>
        <w:rPr>
          <w:rFonts w:ascii="Arial" w:hAnsi="Arial" w:cs="Arial"/>
          <w:noProof/>
          <w:sz w:val="24"/>
          <w:szCs w:val="24"/>
          <w:lang w:val="it-IT" w:eastAsia="it-IT"/>
        </w:rPr>
        <w:drawing>
          <wp:inline distT="0" distB="0" distL="0" distR="0">
            <wp:extent cx="400050" cy="228600"/>
            <wp:effectExtent l="1905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400050" cy="228600"/>
                    </a:xfrm>
                    <a:prstGeom prst="rect">
                      <a:avLst/>
                    </a:prstGeom>
                    <a:noFill/>
                    <a:ln w="9525">
                      <a:noFill/>
                      <a:miter lim="800000"/>
                      <a:headEnd/>
                      <a:tailEnd/>
                    </a:ln>
                  </pic:spPr>
                </pic:pic>
              </a:graphicData>
            </a:graphic>
          </wp:inline>
        </w:drawing>
      </w:r>
      <w:r>
        <w:rPr>
          <w:rFonts w:ascii="Arial" w:hAnsi="Arial" w:cs="Arial"/>
          <w:sz w:val="24"/>
          <w:szCs w:val="24"/>
        </w:rPr>
        <w:t xml:space="preserve">Button: Short press to decrease the volume during video call or playing state.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delete text during edit state. </w:t>
      </w:r>
      <w:r>
        <w:rPr>
          <w:rFonts w:ascii="Arial" w:hAnsi="Arial" w:cs="Arial"/>
          <w:sz w:val="24"/>
          <w:szCs w:val="24"/>
        </w:rPr>
        <w:cr/>
        <w:t xml:space="preserve">    Long press to </w:t>
      </w:r>
      <w:r>
        <w:rPr>
          <w:rFonts w:ascii="Arial" w:hAnsi="Arial" w:cs="Arial" w:hint="eastAsia"/>
          <w:sz w:val="24"/>
          <w:szCs w:val="24"/>
        </w:rPr>
        <w:t>start</w:t>
      </w:r>
      <w:r>
        <w:rPr>
          <w:rFonts w:ascii="Arial" w:hAnsi="Arial" w:cs="Arial"/>
          <w:sz w:val="24"/>
          <w:szCs w:val="24"/>
        </w:rPr>
        <w:t>/stop recording during manual record mode.</w:t>
      </w:r>
    </w:p>
    <w:p w:rsidR="00DF0E58" w:rsidRDefault="00DF0E58" w:rsidP="00DF0E58">
      <w:pPr>
        <w:numPr>
          <w:ilvl w:val="0"/>
          <w:numId w:val="4"/>
        </w:numPr>
        <w:spacing w:line="380" w:lineRule="exact"/>
        <w:jc w:val="left"/>
        <w:rPr>
          <w:rFonts w:ascii="Arial" w:hAnsi="Arial" w:cs="Arial"/>
          <w:sz w:val="24"/>
          <w:szCs w:val="24"/>
        </w:rPr>
      </w:pPr>
      <w:r>
        <w:rPr>
          <w:rFonts w:ascii="Arial" w:hAnsi="Arial" w:cs="Arial"/>
          <w:noProof/>
          <w:sz w:val="24"/>
          <w:szCs w:val="24"/>
          <w:lang w:val="it-IT" w:eastAsia="it-IT"/>
        </w:rPr>
        <w:drawing>
          <wp:inline distT="0" distB="0" distL="0" distR="0">
            <wp:extent cx="361950" cy="247650"/>
            <wp:effectExtent l="1905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361950" cy="247650"/>
                    </a:xfrm>
                    <a:prstGeom prst="rect">
                      <a:avLst/>
                    </a:prstGeom>
                    <a:noFill/>
                    <a:ln w="9525">
                      <a:noFill/>
                      <a:miter lim="800000"/>
                      <a:headEnd/>
                      <a:tailEnd/>
                    </a:ln>
                  </pic:spPr>
                </pic:pic>
              </a:graphicData>
            </a:graphic>
          </wp:inline>
        </w:drawing>
      </w:r>
      <w:r>
        <w:rPr>
          <w:rFonts w:ascii="Arial" w:hAnsi="Arial" w:cs="Arial"/>
          <w:sz w:val="24"/>
          <w:szCs w:val="24"/>
        </w:rPr>
        <w:t xml:space="preserve">Button :Short press to increase the volume during video call or playing state.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switch input method during edit state.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lastRenderedPageBreak/>
        <w:t xml:space="preserve">   Long press to do defense/cancel operation during manual recording mode.</w:t>
      </w:r>
    </w:p>
    <w:p w:rsidR="00DF0E58" w:rsidRDefault="00DF0E58" w:rsidP="00DF0E58">
      <w:pPr>
        <w:numPr>
          <w:ilvl w:val="0"/>
          <w:numId w:val="5"/>
        </w:numPr>
        <w:spacing w:line="380" w:lineRule="exact"/>
        <w:jc w:val="left"/>
        <w:rPr>
          <w:rFonts w:ascii="Arial" w:hAnsi="Arial" w:cs="Arial"/>
          <w:sz w:val="24"/>
          <w:szCs w:val="24"/>
        </w:rPr>
      </w:pPr>
      <w:r>
        <w:rPr>
          <w:rFonts w:ascii="Arial" w:hAnsi="Arial" w:cs="Arial"/>
          <w:noProof/>
          <w:sz w:val="24"/>
          <w:szCs w:val="24"/>
          <w:lang w:val="it-IT" w:eastAsia="it-IT"/>
        </w:rPr>
        <w:drawing>
          <wp:inline distT="0" distB="0" distL="0" distR="0">
            <wp:extent cx="276225" cy="247650"/>
            <wp:effectExtent l="1905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276225" cy="247650"/>
                    </a:xfrm>
                    <a:prstGeom prst="rect">
                      <a:avLst/>
                    </a:prstGeom>
                    <a:noFill/>
                    <a:ln w="9525">
                      <a:noFill/>
                      <a:miter lim="800000"/>
                      <a:headEnd/>
                      <a:tailEnd/>
                    </a:ln>
                  </pic:spPr>
                </pic:pic>
              </a:graphicData>
            </a:graphic>
          </wp:inline>
        </w:drawing>
      </w:r>
      <w:r>
        <w:rPr>
          <w:rFonts w:ascii="Arial" w:hAnsi="Arial" w:cs="Arial"/>
          <w:sz w:val="24"/>
          <w:szCs w:val="24"/>
        </w:rPr>
        <w:t xml:space="preserve">Button: Short press to dial video call during standby state.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Long press to enter real-time preview during standby mode.</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call logs page.</w:t>
      </w:r>
    </w:p>
    <w:p w:rsidR="00DF0E58" w:rsidRDefault="00DF0E58" w:rsidP="00DF0E58">
      <w:pPr>
        <w:spacing w:line="380" w:lineRule="exact"/>
        <w:ind w:left="420"/>
        <w:jc w:val="left"/>
        <w:rPr>
          <w:rFonts w:ascii="Arial" w:hAnsi="Arial" w:cs="Arial" w:hint="eastAsia"/>
          <w:sz w:val="24"/>
          <w:szCs w:val="24"/>
        </w:rPr>
      </w:pPr>
      <w:r>
        <w:rPr>
          <w:rFonts w:ascii="Arial" w:hAnsi="Arial" w:cs="Arial" w:hint="eastAsia"/>
          <w:sz w:val="24"/>
          <w:szCs w:val="24"/>
        </w:rPr>
        <w:t xml:space="preserve">      On the video call state,point this button,you can close your video,just transfer</w:t>
      </w:r>
    </w:p>
    <w:p w:rsidR="00DF0E58" w:rsidRDefault="00DF0E58" w:rsidP="00DF0E58">
      <w:pPr>
        <w:spacing w:line="380" w:lineRule="exact"/>
        <w:ind w:left="420"/>
        <w:jc w:val="left"/>
        <w:rPr>
          <w:rFonts w:ascii="Arial" w:hAnsi="Arial" w:cs="Arial" w:hint="eastAsia"/>
          <w:sz w:val="24"/>
          <w:szCs w:val="24"/>
        </w:rPr>
      </w:pPr>
      <w:r>
        <w:rPr>
          <w:rFonts w:ascii="Arial" w:hAnsi="Arial" w:cs="Arial" w:hint="eastAsia"/>
          <w:sz w:val="24"/>
          <w:szCs w:val="24"/>
        </w:rPr>
        <w:t xml:space="preserve">      the voice.</w:t>
      </w:r>
    </w:p>
    <w:p w:rsidR="00DF0E58" w:rsidRDefault="00DF0E58" w:rsidP="00DF0E58">
      <w:pPr>
        <w:numPr>
          <w:ilvl w:val="0"/>
          <w:numId w:val="5"/>
        </w:numPr>
        <w:spacing w:line="380" w:lineRule="exact"/>
        <w:jc w:val="left"/>
        <w:rPr>
          <w:rFonts w:ascii="Arial" w:hAnsi="Arial" w:cs="Arial"/>
          <w:sz w:val="24"/>
          <w:szCs w:val="24"/>
        </w:rPr>
      </w:pPr>
      <w:r>
        <w:rPr>
          <w:rFonts w:ascii="Arial" w:hAnsi="Arial" w:cs="Arial"/>
          <w:noProof/>
          <w:sz w:val="24"/>
          <w:szCs w:val="24"/>
          <w:lang w:val="it-IT" w:eastAsia="it-IT"/>
        </w:rPr>
        <w:drawing>
          <wp:inline distT="0" distB="0" distL="0" distR="0">
            <wp:extent cx="295275" cy="238125"/>
            <wp:effectExtent l="19050" t="0" r="952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Pr>
          <w:rFonts w:ascii="Arial" w:hAnsi="Arial" w:cs="Arial"/>
          <w:sz w:val="24"/>
          <w:szCs w:val="24"/>
        </w:rPr>
        <w:t xml:space="preserve">Button: Hang up call during video call. </w:t>
      </w:r>
    </w:p>
    <w:p w:rsidR="00DF0E58" w:rsidRDefault="00DF0E58" w:rsidP="00DF0E58">
      <w:pPr>
        <w:spacing w:line="380" w:lineRule="exact"/>
        <w:ind w:leftChars="600" w:left="1260"/>
        <w:jc w:val="left"/>
        <w:rPr>
          <w:rFonts w:ascii="Arial" w:hAnsi="Arial" w:cs="Arial"/>
          <w:sz w:val="24"/>
          <w:szCs w:val="24"/>
        </w:rPr>
      </w:pPr>
      <w:r>
        <w:rPr>
          <w:rFonts w:ascii="Arial" w:hAnsi="Arial" w:cs="Arial"/>
          <w:sz w:val="24"/>
          <w:szCs w:val="24"/>
        </w:rPr>
        <w:t xml:space="preserve">Short press to the </w:t>
      </w:r>
      <w:r>
        <w:rPr>
          <w:rFonts w:ascii="Arial" w:hAnsi="Arial" w:cs="Arial" w:hint="eastAsia"/>
          <w:sz w:val="24"/>
          <w:szCs w:val="24"/>
        </w:rPr>
        <w:t>p</w:t>
      </w:r>
      <w:r>
        <w:rPr>
          <w:rFonts w:ascii="Arial" w:hAnsi="Arial" w:cs="Arial"/>
          <w:sz w:val="24"/>
          <w:szCs w:val="24"/>
        </w:rPr>
        <w:t>revious menu or exit menu when main menu or submenu is popped.</w:t>
      </w:r>
    </w:p>
    <w:p w:rsidR="00DF0E58" w:rsidRDefault="00DF0E58" w:rsidP="00DF0E58">
      <w:pPr>
        <w:spacing w:line="380" w:lineRule="exact"/>
        <w:ind w:leftChars="200" w:left="420" w:firstLineChars="300" w:firstLine="720"/>
        <w:jc w:val="left"/>
        <w:rPr>
          <w:rFonts w:ascii="Arial" w:hAnsi="Arial" w:cs="Arial"/>
          <w:sz w:val="24"/>
          <w:szCs w:val="24"/>
        </w:rPr>
      </w:pPr>
      <w:r>
        <w:rPr>
          <w:rFonts w:ascii="Arial" w:hAnsi="Arial" w:cs="Arial" w:hint="eastAsia"/>
          <w:sz w:val="24"/>
          <w:szCs w:val="24"/>
        </w:rPr>
        <w:t>S</w:t>
      </w:r>
      <w:r>
        <w:rPr>
          <w:rFonts w:ascii="Arial" w:hAnsi="Arial" w:cs="Arial"/>
          <w:sz w:val="24"/>
          <w:szCs w:val="24"/>
        </w:rPr>
        <w:t>hort press to exit when playback and preview stat</w:t>
      </w:r>
      <w:r>
        <w:rPr>
          <w:rFonts w:ascii="Arial" w:hAnsi="Arial" w:cs="Arial" w:hint="eastAsia"/>
          <w:sz w:val="24"/>
          <w:szCs w:val="24"/>
        </w:rPr>
        <w:t>e</w:t>
      </w:r>
      <w:r>
        <w:rPr>
          <w:rFonts w:ascii="Arial" w:hAnsi="Arial" w:cs="Arial"/>
          <w:sz w:val="24"/>
          <w:szCs w:val="24"/>
        </w:rPr>
        <w:t>.</w:t>
      </w:r>
    </w:p>
    <w:p w:rsidR="00DF0E58" w:rsidRDefault="00DF0E58" w:rsidP="00DF0E58">
      <w:pPr>
        <w:numPr>
          <w:ilvl w:val="0"/>
          <w:numId w:val="5"/>
        </w:numPr>
        <w:spacing w:line="380" w:lineRule="exact"/>
        <w:jc w:val="left"/>
        <w:rPr>
          <w:rFonts w:ascii="Arial" w:hAnsi="Arial" w:cs="Arial"/>
          <w:sz w:val="24"/>
          <w:szCs w:val="24"/>
        </w:rPr>
      </w:pPr>
      <w:r>
        <w:rPr>
          <w:rFonts w:ascii="Arial" w:hAnsi="Arial" w:cs="Arial"/>
          <w:sz w:val="24"/>
          <w:szCs w:val="24"/>
        </w:rPr>
        <w:lastRenderedPageBreak/>
        <w:t>Direction button</w:t>
      </w:r>
    </w:p>
    <w:p w:rsidR="00DF0E58" w:rsidRDefault="00DF0E58" w:rsidP="00DF0E58">
      <w:pPr>
        <w:spacing w:line="380" w:lineRule="exact"/>
        <w:ind w:leftChars="371" w:left="1139" w:hangingChars="150" w:hanging="360"/>
        <w:jc w:val="left"/>
        <w:rPr>
          <w:rFonts w:ascii="Arial" w:hAnsi="Arial" w:cs="Arial"/>
          <w:sz w:val="24"/>
          <w:szCs w:val="24"/>
        </w:rPr>
      </w:pPr>
      <w:r>
        <w:rPr>
          <w:rFonts w:ascii="Arial" w:hAnsi="Arial" w:cs="Arial"/>
          <w:noProof/>
          <w:sz w:val="24"/>
          <w:szCs w:val="24"/>
          <w:lang w:val="it-IT" w:eastAsia="it-IT"/>
        </w:rPr>
        <w:drawing>
          <wp:inline distT="0" distB="0" distL="0" distR="0">
            <wp:extent cx="209550" cy="200025"/>
            <wp:effectExtent l="1905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a:stretch>
                      <a:fillRect/>
                    </a:stretch>
                  </pic:blipFill>
                  <pic:spPr bwMode="auto">
                    <a:xfrm>
                      <a:off x="0" y="0"/>
                      <a:ext cx="209550" cy="200025"/>
                    </a:xfrm>
                    <a:prstGeom prst="rect">
                      <a:avLst/>
                    </a:prstGeom>
                    <a:noFill/>
                    <a:ln w="9525">
                      <a:noFill/>
                      <a:miter lim="800000"/>
                      <a:headEnd/>
                      <a:tailEnd/>
                    </a:ln>
                  </pic:spPr>
                </pic:pic>
              </a:graphicData>
            </a:graphic>
          </wp:inline>
        </w:drawing>
      </w:r>
      <w:r>
        <w:rPr>
          <w:rFonts w:ascii="Arial" w:hAnsi="Arial" w:cs="Arial"/>
          <w:sz w:val="24"/>
          <w:szCs w:val="24"/>
        </w:rPr>
        <w:t xml:space="preserve">Remove the cursor by up and down buttons when the main menu or submenu is popped.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Add or decrease number during edit state.</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change the settings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w:t>
      </w:r>
      <w:r>
        <w:rPr>
          <w:rFonts w:ascii="Arial" w:hAnsi="Arial" w:cs="Arial" w:hint="eastAsia"/>
          <w:sz w:val="24"/>
          <w:szCs w:val="24"/>
        </w:rPr>
        <w:t>p</w:t>
      </w:r>
      <w:r>
        <w:rPr>
          <w:rFonts w:ascii="Arial" w:hAnsi="Arial" w:cs="Arial"/>
          <w:sz w:val="24"/>
          <w:szCs w:val="24"/>
        </w:rPr>
        <w:t xml:space="preserve">lay last video file during the playback state. </w:t>
      </w:r>
    </w:p>
    <w:p w:rsidR="00DF0E58" w:rsidRDefault="00DF0E58" w:rsidP="00DF0E58">
      <w:pPr>
        <w:spacing w:line="380" w:lineRule="exact"/>
        <w:ind w:leftChars="200" w:left="1020" w:hangingChars="250" w:hanging="600"/>
        <w:jc w:val="left"/>
        <w:rPr>
          <w:rFonts w:ascii="Arial" w:hAnsi="Arial" w:cs="Arial"/>
          <w:sz w:val="24"/>
          <w:szCs w:val="24"/>
        </w:rPr>
      </w:pPr>
      <w:r>
        <w:rPr>
          <w:rFonts w:ascii="Arial" w:hAnsi="Arial" w:cs="Arial"/>
          <w:sz w:val="24"/>
          <w:szCs w:val="24"/>
        </w:rPr>
        <w:t xml:space="preserve">     Short press to adjust the camera up and down during the standby , preview , video call status .</w:t>
      </w:r>
    </w:p>
    <w:p w:rsidR="00DF0E58" w:rsidRDefault="00DF0E58" w:rsidP="00DF0E58">
      <w:pPr>
        <w:spacing w:line="380" w:lineRule="exact"/>
        <w:ind w:leftChars="314" w:left="1019" w:hangingChars="150" w:hanging="360"/>
        <w:jc w:val="left"/>
        <w:rPr>
          <w:rFonts w:ascii="Arial" w:hAnsi="Arial" w:cs="Arial"/>
          <w:sz w:val="24"/>
          <w:szCs w:val="24"/>
        </w:rPr>
      </w:pPr>
      <w:r>
        <w:rPr>
          <w:rFonts w:ascii="Arial" w:hAnsi="Arial" w:cs="Arial"/>
          <w:noProof/>
          <w:sz w:val="24"/>
          <w:szCs w:val="24"/>
          <w:lang w:val="it-IT" w:eastAsia="it-IT"/>
        </w:rPr>
        <w:drawing>
          <wp:inline distT="0" distB="0" distL="0" distR="0">
            <wp:extent cx="219075" cy="200025"/>
            <wp:effectExtent l="19050" t="0" r="952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Pr>
          <w:rFonts w:ascii="Arial" w:hAnsi="Arial" w:cs="Arial"/>
          <w:sz w:val="24"/>
          <w:szCs w:val="24"/>
        </w:rPr>
        <w:t>Remove the cursor by up and down buttons when the main menu or submenu is popped,Add or decrease number during edit state.</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change the settings .</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lastRenderedPageBreak/>
        <w:t xml:space="preserve">    Short press to </w:t>
      </w:r>
      <w:r>
        <w:rPr>
          <w:rFonts w:ascii="Arial" w:hAnsi="Arial" w:cs="Arial" w:hint="eastAsia"/>
          <w:sz w:val="24"/>
          <w:szCs w:val="24"/>
        </w:rPr>
        <w:t>p</w:t>
      </w:r>
      <w:r>
        <w:rPr>
          <w:rFonts w:ascii="Arial" w:hAnsi="Arial" w:cs="Arial"/>
          <w:sz w:val="24"/>
          <w:szCs w:val="24"/>
        </w:rPr>
        <w:t xml:space="preserve">lay last video file during the playback state. </w:t>
      </w:r>
    </w:p>
    <w:p w:rsidR="00DF0E58" w:rsidRDefault="00DF0E58" w:rsidP="00DF0E58">
      <w:pPr>
        <w:spacing w:line="380" w:lineRule="exact"/>
        <w:ind w:leftChars="200" w:left="900" w:hangingChars="200" w:hanging="480"/>
        <w:jc w:val="left"/>
        <w:rPr>
          <w:rFonts w:ascii="Arial" w:hAnsi="Arial" w:cs="Arial"/>
          <w:sz w:val="24"/>
          <w:szCs w:val="24"/>
        </w:rPr>
      </w:pPr>
      <w:r>
        <w:rPr>
          <w:rFonts w:ascii="Arial" w:hAnsi="Arial" w:cs="Arial"/>
          <w:sz w:val="24"/>
          <w:szCs w:val="24"/>
        </w:rPr>
        <w:t xml:space="preserve">    Short press to adjust the camera up and down during the standby , preview and  video call status .</w:t>
      </w:r>
    </w:p>
    <w:p w:rsidR="00DF0E58" w:rsidRDefault="00DF0E58" w:rsidP="00DF0E58">
      <w:pPr>
        <w:spacing w:line="380" w:lineRule="exact"/>
        <w:ind w:leftChars="312" w:left="1009" w:hangingChars="147" w:hanging="354"/>
        <w:jc w:val="left"/>
        <w:rPr>
          <w:rFonts w:ascii="Arial" w:hAnsi="Arial" w:cs="Arial"/>
          <w:sz w:val="24"/>
          <w:szCs w:val="24"/>
        </w:rPr>
      </w:pPr>
      <w:r>
        <w:rPr>
          <w:rFonts w:ascii="Arial" w:hAnsi="Arial" w:cs="Arial"/>
          <w:b/>
          <w:noProof/>
          <w:sz w:val="24"/>
          <w:szCs w:val="24"/>
          <w:lang w:val="it-IT" w:eastAsia="it-IT"/>
        </w:rPr>
        <w:drawing>
          <wp:inline distT="0" distB="0" distL="0" distR="0">
            <wp:extent cx="209550" cy="209550"/>
            <wp:effectExtent l="1905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hAnsi="Arial" w:cs="Arial"/>
          <w:sz w:val="24"/>
          <w:szCs w:val="24"/>
        </w:rPr>
        <w:t xml:space="preserve">Remove the cursor by up and down buttons when the main menu or submenu is popped. </w:t>
      </w:r>
    </w:p>
    <w:p w:rsidR="00DF0E58" w:rsidRDefault="00DF0E58" w:rsidP="00DF0E58">
      <w:pPr>
        <w:spacing w:line="380" w:lineRule="exact"/>
        <w:ind w:leftChars="200" w:left="420" w:firstLineChars="200" w:firstLine="480"/>
        <w:jc w:val="left"/>
        <w:rPr>
          <w:rFonts w:ascii="Arial" w:hAnsi="Arial" w:cs="Arial"/>
          <w:sz w:val="24"/>
          <w:szCs w:val="24"/>
        </w:rPr>
      </w:pPr>
      <w:r>
        <w:rPr>
          <w:rFonts w:ascii="Arial" w:hAnsi="Arial" w:cs="Arial"/>
          <w:bCs/>
          <w:sz w:val="24"/>
          <w:szCs w:val="24"/>
        </w:rPr>
        <w:t xml:space="preserve">Short press to </w:t>
      </w:r>
      <w:r>
        <w:rPr>
          <w:rFonts w:ascii="Arial" w:hAnsi="Arial" w:cs="Arial"/>
          <w:sz w:val="24"/>
          <w:szCs w:val="24"/>
        </w:rPr>
        <w:t>fast reverse during playback status.</w:t>
      </w:r>
    </w:p>
    <w:p w:rsidR="00DF0E58" w:rsidRDefault="00DF0E58" w:rsidP="00DF0E58">
      <w:pPr>
        <w:spacing w:line="380" w:lineRule="exact"/>
        <w:ind w:leftChars="467" w:left="981"/>
        <w:jc w:val="left"/>
        <w:rPr>
          <w:rFonts w:ascii="Arial" w:hAnsi="Arial" w:cs="Arial"/>
          <w:sz w:val="24"/>
          <w:szCs w:val="24"/>
        </w:rPr>
      </w:pPr>
      <w:r>
        <w:rPr>
          <w:rFonts w:ascii="Arial" w:hAnsi="Arial" w:cs="Arial"/>
          <w:sz w:val="24"/>
          <w:szCs w:val="24"/>
        </w:rPr>
        <w:t>Short press to adjust the camera up and down during the standby , preview and  video call status.</w:t>
      </w:r>
    </w:p>
    <w:p w:rsidR="00DF0E58" w:rsidRDefault="00DF0E58" w:rsidP="00DF0E58">
      <w:pPr>
        <w:spacing w:line="380" w:lineRule="exact"/>
        <w:ind w:leftChars="312" w:left="1009" w:hangingChars="147" w:hanging="354"/>
        <w:jc w:val="left"/>
        <w:rPr>
          <w:rFonts w:ascii="Arial" w:hAnsi="Arial" w:cs="Arial"/>
          <w:sz w:val="24"/>
          <w:szCs w:val="24"/>
        </w:rPr>
      </w:pPr>
      <w:r>
        <w:rPr>
          <w:rFonts w:ascii="Arial" w:hAnsi="Arial" w:cs="Arial"/>
          <w:b/>
          <w:noProof/>
          <w:sz w:val="24"/>
          <w:szCs w:val="24"/>
          <w:lang w:val="it-IT" w:eastAsia="it-IT"/>
        </w:rPr>
        <w:drawing>
          <wp:inline distT="0" distB="0" distL="0" distR="0">
            <wp:extent cx="200025" cy="190500"/>
            <wp:effectExtent l="19050" t="0" r="952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r>
        <w:rPr>
          <w:rFonts w:ascii="Arial" w:hAnsi="Arial" w:cs="Arial"/>
          <w:sz w:val="24"/>
          <w:szCs w:val="24"/>
        </w:rPr>
        <w:t xml:space="preserve">Remove the cursor by up and down buttons when the main menu or submenu is popped. </w:t>
      </w:r>
    </w:p>
    <w:p w:rsidR="00DF0E58" w:rsidRDefault="00DF0E58" w:rsidP="00DF0E58">
      <w:pPr>
        <w:spacing w:line="380" w:lineRule="exact"/>
        <w:ind w:leftChars="200" w:left="420" w:firstLineChars="200" w:firstLine="480"/>
        <w:jc w:val="left"/>
        <w:rPr>
          <w:rFonts w:ascii="Arial" w:hAnsi="Arial" w:cs="Arial"/>
          <w:sz w:val="24"/>
          <w:szCs w:val="24"/>
        </w:rPr>
      </w:pPr>
      <w:r>
        <w:rPr>
          <w:rFonts w:ascii="Arial" w:hAnsi="Arial" w:cs="Arial"/>
          <w:bCs/>
          <w:sz w:val="24"/>
          <w:szCs w:val="24"/>
        </w:rPr>
        <w:t xml:space="preserve">Short press to </w:t>
      </w:r>
      <w:r>
        <w:rPr>
          <w:rFonts w:ascii="Arial" w:hAnsi="Arial" w:cs="Arial"/>
          <w:sz w:val="24"/>
          <w:szCs w:val="24"/>
        </w:rPr>
        <w:t>fast- forward during playback status.</w:t>
      </w:r>
    </w:p>
    <w:p w:rsidR="00DF0E58" w:rsidRDefault="00DF0E58" w:rsidP="00DF0E58">
      <w:pPr>
        <w:spacing w:line="380" w:lineRule="exact"/>
        <w:ind w:leftChars="467" w:left="981"/>
        <w:jc w:val="left"/>
        <w:rPr>
          <w:rFonts w:ascii="Arial" w:hAnsi="Arial" w:cs="Arial"/>
          <w:sz w:val="24"/>
          <w:szCs w:val="24"/>
        </w:rPr>
      </w:pPr>
      <w:r>
        <w:rPr>
          <w:rFonts w:ascii="Arial" w:hAnsi="Arial" w:cs="Arial"/>
          <w:sz w:val="24"/>
          <w:szCs w:val="24"/>
        </w:rPr>
        <w:t xml:space="preserve">Short press to adjust the camera up and down during the </w:t>
      </w:r>
      <w:r>
        <w:rPr>
          <w:rFonts w:ascii="Arial" w:hAnsi="Arial" w:cs="Arial"/>
          <w:sz w:val="24"/>
          <w:szCs w:val="24"/>
        </w:rPr>
        <w:lastRenderedPageBreak/>
        <w:t>standby , preview and  video call status.</w:t>
      </w:r>
    </w:p>
    <w:p w:rsidR="00DF0E58" w:rsidRDefault="00DF0E58" w:rsidP="00DF0E58">
      <w:pPr>
        <w:numPr>
          <w:ilvl w:val="0"/>
          <w:numId w:val="5"/>
        </w:numPr>
        <w:spacing w:line="380" w:lineRule="exact"/>
        <w:jc w:val="left"/>
        <w:rPr>
          <w:rFonts w:ascii="Arial" w:hAnsi="Arial" w:cs="Arial"/>
          <w:sz w:val="24"/>
          <w:szCs w:val="24"/>
        </w:rPr>
      </w:pPr>
      <w:r>
        <w:rPr>
          <w:rFonts w:ascii="Arial" w:hAnsi="Arial" w:cs="Arial"/>
          <w:sz w:val="24"/>
          <w:szCs w:val="24"/>
        </w:rPr>
        <w:t>Ok button: Confirm. Enter the main menu.</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pause playback during playback status.</w:t>
      </w:r>
    </w:p>
    <w:p w:rsidR="00DF0E58" w:rsidRDefault="00DF0E58" w:rsidP="00DF0E58">
      <w:pPr>
        <w:spacing w:line="380" w:lineRule="exact"/>
        <w:ind w:left="420"/>
        <w:jc w:val="left"/>
        <w:rPr>
          <w:rFonts w:ascii="Arial" w:hAnsi="Arial" w:cs="Arial"/>
          <w:sz w:val="24"/>
          <w:szCs w:val="24"/>
        </w:rPr>
      </w:pPr>
      <w:r>
        <w:rPr>
          <w:rFonts w:ascii="Arial" w:hAnsi="Arial" w:cs="Arial"/>
          <w:sz w:val="24"/>
          <w:szCs w:val="24"/>
        </w:rPr>
        <w:t xml:space="preserve">   Short press to switch the video screen during video call status.</w:t>
      </w:r>
    </w:p>
    <w:p w:rsidR="00DF0E58" w:rsidRDefault="00DF0E58" w:rsidP="00DF0E58">
      <w:pPr>
        <w:numPr>
          <w:ilvl w:val="0"/>
          <w:numId w:val="1"/>
        </w:numPr>
        <w:jc w:val="left"/>
        <w:rPr>
          <w:rFonts w:ascii="Arial" w:hAnsi="Arial" w:cs="Arial"/>
          <w:b/>
          <w:sz w:val="28"/>
          <w:szCs w:val="28"/>
        </w:rPr>
      </w:pPr>
      <w:r>
        <w:rPr>
          <w:rFonts w:ascii="Arial" w:hAnsi="Arial" w:cs="Arial"/>
          <w:b/>
          <w:sz w:val="36"/>
          <w:szCs w:val="36"/>
        </w:rPr>
        <w:pict>
          <v:shape id="_x0000_s1028" type="#_x0000_t32" style="position:absolute;left:0;text-align:left;margin-left:-4.5pt;margin-top:31.2pt;width:454.5pt;height:.75pt;flip:y;z-index:251662336" o:connectortype="straight" strokeweight="3pt">
            <v:shadow type="perspective" color="#7f7f7f" opacity=".5" offset="1pt" offset2="-1pt"/>
          </v:shape>
        </w:pict>
      </w:r>
      <w:r>
        <w:rPr>
          <w:rFonts w:ascii="Arial" w:hAnsi="Arial" w:cs="Arial"/>
          <w:b/>
          <w:sz w:val="36"/>
          <w:szCs w:val="36"/>
        </w:rPr>
        <w:t xml:space="preserve">Quick connection </w:t>
      </w:r>
      <w:r>
        <w:rPr>
          <w:rFonts w:hint="eastAsia"/>
          <w:b/>
          <w:noProof/>
          <w:sz w:val="28"/>
          <w:szCs w:val="28"/>
          <w:lang w:val="it-IT" w:eastAsia="it-IT"/>
        </w:rPr>
        <w:lastRenderedPageBreak/>
        <w:drawing>
          <wp:inline distT="0" distB="0" distL="0" distR="0">
            <wp:extent cx="5657850" cy="3124200"/>
            <wp:effectExtent l="19050" t="0" r="0" b="0"/>
            <wp:docPr id="19" name="Immagine 19" descr="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线路图"/>
                    <pic:cNvPicPr>
                      <a:picLocks noChangeAspect="1" noChangeArrowheads="1"/>
                    </pic:cNvPicPr>
                  </pic:nvPicPr>
                  <pic:blipFill>
                    <a:blip r:embed="rId19" cstate="print"/>
                    <a:srcRect/>
                    <a:stretch>
                      <a:fillRect/>
                    </a:stretch>
                  </pic:blipFill>
                  <pic:spPr bwMode="auto">
                    <a:xfrm>
                      <a:off x="0" y="0"/>
                      <a:ext cx="5657850" cy="3124200"/>
                    </a:xfrm>
                    <a:prstGeom prst="rect">
                      <a:avLst/>
                    </a:prstGeom>
                    <a:noFill/>
                    <a:ln w="9525">
                      <a:noFill/>
                      <a:miter lim="800000"/>
                      <a:headEnd/>
                      <a:tailEnd/>
                    </a:ln>
                  </pic:spPr>
                </pic:pic>
              </a:graphicData>
            </a:graphic>
          </wp:inline>
        </w:drawing>
      </w:r>
    </w:p>
    <w:p w:rsidR="00DF0E58" w:rsidRDefault="00DF0E58" w:rsidP="00DF0E58">
      <w:pPr>
        <w:numPr>
          <w:ilvl w:val="0"/>
          <w:numId w:val="6"/>
        </w:numPr>
        <w:spacing w:line="360" w:lineRule="exact"/>
        <w:jc w:val="left"/>
        <w:rPr>
          <w:rFonts w:ascii="Arial" w:hAnsi="Arial" w:cs="Arial"/>
          <w:sz w:val="24"/>
          <w:szCs w:val="24"/>
        </w:rPr>
      </w:pPr>
      <w:r>
        <w:rPr>
          <w:rFonts w:ascii="Arial" w:hAnsi="Arial" w:cs="Arial"/>
          <w:sz w:val="24"/>
          <w:szCs w:val="24"/>
        </w:rPr>
        <w:lastRenderedPageBreak/>
        <w:t>Network interface: Connect internet by using the wired network.</w:t>
      </w:r>
    </w:p>
    <w:p w:rsidR="00DF0E58" w:rsidRDefault="00DF0E58" w:rsidP="00DF0E58">
      <w:pPr>
        <w:numPr>
          <w:ilvl w:val="0"/>
          <w:numId w:val="6"/>
        </w:numPr>
        <w:jc w:val="left"/>
        <w:rPr>
          <w:rFonts w:ascii="Arial" w:hAnsi="Arial" w:cs="Arial" w:hint="eastAsia"/>
          <w:sz w:val="24"/>
          <w:szCs w:val="24"/>
        </w:rPr>
      </w:pPr>
      <w:r>
        <w:rPr>
          <w:rFonts w:ascii="Arial" w:hAnsi="Arial" w:cs="Arial"/>
          <w:sz w:val="24"/>
          <w:szCs w:val="24"/>
        </w:rPr>
        <w:t>Antenna interface: Receive WIFI signal</w:t>
      </w:r>
      <w:r>
        <w:rPr>
          <w:rFonts w:ascii="Arial" w:hAnsi="Arial" w:cs="Arial" w:hint="eastAsia"/>
          <w:sz w:val="24"/>
          <w:szCs w:val="24"/>
        </w:rPr>
        <w:t>.</w:t>
      </w:r>
    </w:p>
    <w:p w:rsidR="00DF0E58" w:rsidRDefault="00DF0E58" w:rsidP="00DF0E58">
      <w:pPr>
        <w:numPr>
          <w:ilvl w:val="0"/>
          <w:numId w:val="6"/>
        </w:numPr>
        <w:jc w:val="left"/>
        <w:rPr>
          <w:rFonts w:ascii="Arial" w:hAnsi="Arial" w:cs="Arial" w:hint="eastAsia"/>
          <w:sz w:val="24"/>
          <w:szCs w:val="24"/>
        </w:rPr>
      </w:pPr>
      <w:r>
        <w:rPr>
          <w:rFonts w:ascii="Arial" w:hAnsi="Arial" w:cs="Arial"/>
          <w:sz w:val="24"/>
          <w:szCs w:val="24"/>
        </w:rPr>
        <w:t>USB interface: Insert U disk, device can store videos/pictures or update the system</w:t>
      </w:r>
      <w:r>
        <w:rPr>
          <w:rFonts w:ascii="Arial" w:hAnsi="Arial" w:cs="Arial" w:hint="eastAsia"/>
          <w:sz w:val="24"/>
          <w:szCs w:val="24"/>
        </w:rPr>
        <w:t>.</w:t>
      </w:r>
    </w:p>
    <w:p w:rsidR="00DF0E58" w:rsidRDefault="00DF0E58" w:rsidP="00DF0E58">
      <w:pPr>
        <w:numPr>
          <w:ilvl w:val="0"/>
          <w:numId w:val="6"/>
        </w:numPr>
        <w:jc w:val="left"/>
        <w:rPr>
          <w:rFonts w:ascii="Arial" w:hAnsi="Arial" w:cs="Arial" w:hint="eastAsia"/>
          <w:sz w:val="24"/>
          <w:szCs w:val="24"/>
        </w:rPr>
      </w:pPr>
      <w:r>
        <w:rPr>
          <w:rFonts w:ascii="Arial" w:hAnsi="Arial" w:cs="Arial" w:hint="eastAsia"/>
          <w:sz w:val="24"/>
          <w:szCs w:val="24"/>
        </w:rPr>
        <w:t>SD</w:t>
      </w:r>
      <w:r>
        <w:rPr>
          <w:rFonts w:ascii="Arial" w:hAnsi="Arial" w:cs="Arial"/>
          <w:sz w:val="24"/>
          <w:szCs w:val="24"/>
        </w:rPr>
        <w:t xml:space="preserve"> card interface: Insert </w:t>
      </w:r>
      <w:r>
        <w:rPr>
          <w:rFonts w:ascii="Arial" w:hAnsi="Arial" w:cs="Arial" w:hint="eastAsia"/>
          <w:sz w:val="24"/>
          <w:szCs w:val="24"/>
        </w:rPr>
        <w:t>SD</w:t>
      </w:r>
      <w:r>
        <w:rPr>
          <w:rFonts w:ascii="Arial" w:hAnsi="Arial" w:cs="Arial"/>
          <w:sz w:val="24"/>
          <w:szCs w:val="24"/>
        </w:rPr>
        <w:t xml:space="preserve"> card, device can store videos/pictures</w:t>
      </w:r>
      <w:r>
        <w:rPr>
          <w:rFonts w:ascii="Arial" w:hAnsi="Arial" w:cs="Arial" w:hint="eastAsia"/>
          <w:sz w:val="24"/>
          <w:szCs w:val="24"/>
        </w:rPr>
        <w:t>.</w:t>
      </w:r>
    </w:p>
    <w:p w:rsidR="00DF0E58" w:rsidRDefault="00DF0E58" w:rsidP="00DF0E58">
      <w:pPr>
        <w:numPr>
          <w:ilvl w:val="0"/>
          <w:numId w:val="6"/>
        </w:numPr>
        <w:jc w:val="left"/>
        <w:rPr>
          <w:rFonts w:ascii="Arial" w:hAnsi="Arial" w:cs="Arial" w:hint="eastAsia"/>
          <w:sz w:val="24"/>
          <w:szCs w:val="24"/>
        </w:rPr>
      </w:pPr>
      <w:r>
        <w:rPr>
          <w:rFonts w:ascii="Arial" w:hAnsi="Arial" w:cs="Arial"/>
          <w:sz w:val="24"/>
          <w:szCs w:val="24"/>
        </w:rPr>
        <w:t>3C smart card interface: Insert 3C smart card can get the 3C ID number.</w:t>
      </w:r>
    </w:p>
    <w:p w:rsidR="00DF0E58" w:rsidRDefault="00DF0E58" w:rsidP="00DF0E58">
      <w:pPr>
        <w:numPr>
          <w:ilvl w:val="0"/>
          <w:numId w:val="6"/>
        </w:numPr>
        <w:jc w:val="left"/>
        <w:rPr>
          <w:rFonts w:ascii="Arial" w:hAnsi="Arial" w:cs="Arial" w:hint="eastAsia"/>
          <w:sz w:val="24"/>
          <w:szCs w:val="24"/>
        </w:rPr>
      </w:pPr>
      <w:r>
        <w:rPr>
          <w:rFonts w:ascii="Arial" w:hAnsi="Arial" w:cs="Arial"/>
          <w:sz w:val="24"/>
          <w:szCs w:val="24"/>
        </w:rPr>
        <w:t>Power supply interface: Connect power adapter.</w:t>
      </w:r>
    </w:p>
    <w:p w:rsidR="00DF0E58" w:rsidRDefault="00DF0E58" w:rsidP="00DF0E58">
      <w:pPr>
        <w:ind w:left="420"/>
        <w:jc w:val="left"/>
        <w:rPr>
          <w:rFonts w:ascii="Arial" w:hAnsi="Arial" w:cs="Arial" w:hint="eastAsia"/>
          <w:sz w:val="24"/>
          <w:szCs w:val="24"/>
        </w:rPr>
      </w:pPr>
      <w:r>
        <w:rPr>
          <w:rFonts w:ascii="Arial" w:hAnsi="Arial" w:cs="Arial"/>
          <w:sz w:val="24"/>
          <w:szCs w:val="24"/>
        </w:rPr>
        <w:t xml:space="preserve">When use quick connection, please connect it according to the sequence of above picture </w:t>
      </w:r>
      <w:r>
        <w:rPr>
          <w:rFonts w:ascii="Arial" w:hAnsi="Arial" w:cs="Arial" w:hint="eastAsia"/>
          <w:sz w:val="24"/>
          <w:szCs w:val="24"/>
        </w:rPr>
        <w:t>A</w:t>
      </w:r>
      <w:r>
        <w:rPr>
          <w:rFonts w:ascii="Arial" w:hAnsi="Arial" w:cs="Arial"/>
          <w:sz w:val="24"/>
          <w:szCs w:val="24"/>
        </w:rPr>
        <w:t>.</w:t>
      </w:r>
      <w:r>
        <w:rPr>
          <w:rFonts w:ascii="Arial" w:hAnsi="Arial" w:cs="Arial" w:hint="eastAsia"/>
          <w:sz w:val="24"/>
          <w:szCs w:val="24"/>
        </w:rPr>
        <w:t>B</w:t>
      </w:r>
      <w:r>
        <w:rPr>
          <w:rFonts w:ascii="Arial" w:hAnsi="Arial" w:cs="Arial"/>
          <w:sz w:val="24"/>
          <w:szCs w:val="24"/>
        </w:rPr>
        <w:t xml:space="preserve">. If use wired network, please connect it according to the sequence of above picture </w:t>
      </w:r>
      <w:r>
        <w:rPr>
          <w:rFonts w:ascii="Arial" w:hAnsi="Arial" w:cs="Arial" w:hint="eastAsia"/>
          <w:sz w:val="24"/>
          <w:szCs w:val="24"/>
        </w:rPr>
        <w:t>A</w:t>
      </w:r>
      <w:r>
        <w:rPr>
          <w:rFonts w:ascii="Arial" w:hAnsi="Arial" w:cs="Arial"/>
          <w:sz w:val="24"/>
          <w:szCs w:val="24"/>
        </w:rPr>
        <w:t>.</w:t>
      </w:r>
      <w:r>
        <w:rPr>
          <w:rFonts w:ascii="Arial" w:hAnsi="Arial" w:cs="Arial" w:hint="eastAsia"/>
          <w:sz w:val="24"/>
          <w:szCs w:val="24"/>
        </w:rPr>
        <w:t>B</w:t>
      </w:r>
      <w:r>
        <w:rPr>
          <w:rFonts w:ascii="Arial" w:hAnsi="Arial" w:cs="Arial"/>
          <w:sz w:val="24"/>
          <w:szCs w:val="24"/>
        </w:rPr>
        <w:t>.</w:t>
      </w:r>
      <w:r>
        <w:rPr>
          <w:rFonts w:ascii="Arial" w:hAnsi="Arial" w:cs="Arial" w:hint="eastAsia"/>
          <w:sz w:val="24"/>
          <w:szCs w:val="24"/>
        </w:rPr>
        <w:t>C</w:t>
      </w:r>
      <w:r>
        <w:rPr>
          <w:rFonts w:ascii="Arial" w:hAnsi="Arial" w:cs="Arial"/>
          <w:sz w:val="24"/>
          <w:szCs w:val="24"/>
        </w:rPr>
        <w:t>.</w:t>
      </w:r>
    </w:p>
    <w:p w:rsidR="00DF0E58" w:rsidRDefault="00DF0E58" w:rsidP="00DF0E58">
      <w:pPr>
        <w:numPr>
          <w:ilvl w:val="0"/>
          <w:numId w:val="1"/>
        </w:numPr>
        <w:spacing w:line="440" w:lineRule="exact"/>
        <w:jc w:val="left"/>
        <w:rPr>
          <w:rFonts w:ascii="Arial" w:hAnsi="Arial" w:cs="Arial"/>
          <w:b/>
          <w:sz w:val="36"/>
          <w:szCs w:val="36"/>
        </w:rPr>
      </w:pPr>
      <w:r>
        <w:rPr>
          <w:rFonts w:ascii="Arial" w:hAnsi="Arial" w:cs="Arial"/>
          <w:b/>
          <w:sz w:val="36"/>
          <w:szCs w:val="36"/>
        </w:rPr>
        <w:t>Network connection</w:t>
      </w:r>
    </w:p>
    <w:p w:rsidR="00DF0E58" w:rsidRDefault="00DF0E58" w:rsidP="00DF0E58">
      <w:pPr>
        <w:numPr>
          <w:ilvl w:val="0"/>
          <w:numId w:val="7"/>
        </w:numPr>
        <w:spacing w:line="400" w:lineRule="exact"/>
        <w:ind w:left="720"/>
        <w:jc w:val="left"/>
        <w:rPr>
          <w:rFonts w:ascii="Arial" w:hAnsi="Arial" w:cs="Arial"/>
          <w:b/>
          <w:sz w:val="32"/>
          <w:szCs w:val="32"/>
        </w:rPr>
      </w:pPr>
      <w:r>
        <w:rPr>
          <w:rFonts w:ascii="Arial" w:hAnsi="Arial" w:cs="Arial"/>
          <w:b/>
          <w:sz w:val="32"/>
          <w:szCs w:val="32"/>
          <w:lang w:val="it-IT" w:eastAsia="it-IT"/>
        </w:rPr>
        <w:lastRenderedPageBreak/>
        <w:pict>
          <v:shape id="_x0000_s1029" type="#_x0000_t32" style="position:absolute;left:0;text-align:left;margin-left:1.5pt;margin-top:.15pt;width:465pt;height:0;z-index:251663360" o:connectortype="straight" strokeweight="3pt">
            <v:shadow type="perspective" color="#7f7f7f" opacity=".5" offset="1pt" offset2="-1pt"/>
          </v:shape>
        </w:pict>
      </w:r>
      <w:r>
        <w:rPr>
          <w:rFonts w:ascii="Arial" w:hAnsi="Arial" w:cs="Arial"/>
          <w:b/>
          <w:sz w:val="32"/>
          <w:szCs w:val="32"/>
        </w:rPr>
        <w:t>Wired connection</w:t>
      </w:r>
    </w:p>
    <w:p w:rsidR="00DF0E58" w:rsidRDefault="00DF0E58" w:rsidP="00DF0E58">
      <w:pPr>
        <w:numPr>
          <w:ilvl w:val="0"/>
          <w:numId w:val="8"/>
        </w:numPr>
        <w:spacing w:line="400" w:lineRule="exact"/>
        <w:ind w:left="720" w:hanging="180"/>
        <w:jc w:val="left"/>
        <w:rPr>
          <w:rFonts w:ascii="Arial" w:hAnsi="Arial" w:cs="Arial"/>
          <w:sz w:val="24"/>
          <w:szCs w:val="24"/>
        </w:rPr>
      </w:pPr>
      <w:r>
        <w:rPr>
          <w:rFonts w:ascii="Arial" w:hAnsi="Arial" w:cs="Arial"/>
          <w:sz w:val="24"/>
          <w:szCs w:val="24"/>
        </w:rPr>
        <w:t>Please see (2. Fast connection)  for connecting to internet.</w:t>
      </w:r>
    </w:p>
    <w:p w:rsidR="00DF0E58" w:rsidRDefault="00DF0E58" w:rsidP="00DF0E58">
      <w:pPr>
        <w:numPr>
          <w:ilvl w:val="0"/>
          <w:numId w:val="8"/>
        </w:numPr>
        <w:spacing w:line="400" w:lineRule="exact"/>
        <w:ind w:firstLine="120"/>
        <w:jc w:val="left"/>
        <w:rPr>
          <w:rFonts w:ascii="Arial" w:hAnsi="Arial" w:cs="Arial"/>
          <w:sz w:val="24"/>
          <w:szCs w:val="24"/>
        </w:rPr>
      </w:pPr>
      <w:r>
        <w:rPr>
          <w:rFonts w:ascii="Arial" w:hAnsi="Arial" w:cs="Arial"/>
          <w:sz w:val="24"/>
          <w:szCs w:val="24"/>
        </w:rPr>
        <w:t>Please click</w:t>
      </w:r>
      <w:r>
        <w:rPr>
          <w:rFonts w:ascii="Arial" w:cs="Arial"/>
          <w:sz w:val="24"/>
          <w:szCs w:val="24"/>
        </w:rPr>
        <w:t>【</w:t>
      </w:r>
      <w:r>
        <w:rPr>
          <w:rFonts w:ascii="Arial" w:hAnsi="Arial" w:cs="Arial"/>
          <w:sz w:val="24"/>
          <w:szCs w:val="24"/>
        </w:rPr>
        <w:t>Main menu</w:t>
      </w:r>
      <w:r>
        <w:rPr>
          <w:rFonts w:ascii="Arial" w:cs="Arial"/>
          <w:sz w:val="24"/>
          <w:szCs w:val="24"/>
        </w:rPr>
        <w:t>】</w:t>
      </w:r>
      <w:r>
        <w:rPr>
          <w:rFonts w:ascii="Arial" w:hAnsi="Arial" w:cs="Arial"/>
          <w:sz w:val="24"/>
          <w:szCs w:val="24"/>
        </w:rPr>
        <w:t>&gt;</w:t>
      </w:r>
      <w:r>
        <w:rPr>
          <w:rFonts w:ascii="Arial" w:cs="Arial"/>
          <w:sz w:val="24"/>
          <w:szCs w:val="24"/>
        </w:rPr>
        <w:t>【</w:t>
      </w:r>
      <w:r>
        <w:rPr>
          <w:rFonts w:ascii="Arial" w:hAnsi="Arial" w:cs="Arial"/>
          <w:sz w:val="24"/>
          <w:szCs w:val="24"/>
        </w:rPr>
        <w:t>Network</w:t>
      </w:r>
      <w:r>
        <w:rPr>
          <w:rFonts w:ascii="Arial" w:cs="Arial"/>
          <w:sz w:val="24"/>
          <w:szCs w:val="24"/>
        </w:rPr>
        <w:t>】</w:t>
      </w:r>
      <w:r>
        <w:rPr>
          <w:rFonts w:ascii="Arial" w:hAnsi="Arial" w:cs="Arial"/>
          <w:sz w:val="24"/>
          <w:szCs w:val="24"/>
        </w:rPr>
        <w:t xml:space="preserve">, choose “Network &gt; Wired”,   </w:t>
      </w:r>
    </w:p>
    <w:p w:rsidR="00DF0E58" w:rsidRDefault="00DF0E58" w:rsidP="00DF0E58">
      <w:pPr>
        <w:spacing w:line="400" w:lineRule="exact"/>
        <w:ind w:firstLineChars="298" w:firstLine="718"/>
        <w:jc w:val="left"/>
        <w:rPr>
          <w:rFonts w:ascii="Arial" w:hAnsi="Arial" w:cs="Arial"/>
          <w:sz w:val="24"/>
          <w:szCs w:val="24"/>
        </w:rPr>
      </w:pPr>
      <w:r>
        <w:rPr>
          <w:rFonts w:ascii="Arial" w:hAnsi="Arial" w:cs="Arial"/>
          <w:b/>
          <w:noProof/>
          <w:sz w:val="24"/>
          <w:szCs w:val="24"/>
          <w:lang w:val="it-IT" w:eastAsia="it-IT"/>
        </w:rPr>
        <w:drawing>
          <wp:inline distT="0" distB="0" distL="0" distR="0">
            <wp:extent cx="266700" cy="247650"/>
            <wp:effectExtent l="19050" t="0" r="0" b="0"/>
            <wp:docPr id="20" name="Immagine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
                    <pic:cNvPicPr>
                      <a:picLocks noChangeAspect="1" noChangeArrowheads="1"/>
                    </pic:cNvPicPr>
                  </pic:nvPicPr>
                  <pic:blipFill>
                    <a:blip r:embed="rId7" cstate="print"/>
                    <a:srcRect/>
                    <a:stretch>
                      <a:fillRect/>
                    </a:stretch>
                  </pic:blipFill>
                  <pic:spPr bwMode="auto">
                    <a:xfrm>
                      <a:off x="0" y="0"/>
                      <a:ext cx="266700" cy="247650"/>
                    </a:xfrm>
                    <a:prstGeom prst="rect">
                      <a:avLst/>
                    </a:prstGeom>
                    <a:noFill/>
                    <a:ln w="9525">
                      <a:noFill/>
                      <a:miter lim="800000"/>
                      <a:headEnd/>
                      <a:tailEnd/>
                    </a:ln>
                  </pic:spPr>
                </pic:pic>
              </a:graphicData>
            </a:graphic>
          </wp:inline>
        </w:drawing>
      </w:r>
      <w:r>
        <w:rPr>
          <w:rFonts w:ascii="Arial" w:hAnsi="Arial" w:cs="Arial"/>
          <w:sz w:val="24"/>
          <w:szCs w:val="24"/>
        </w:rPr>
        <w:t>will be shown in standby interface after successful connection.</w:t>
      </w:r>
    </w:p>
    <w:p w:rsidR="00DF0E58" w:rsidRDefault="00DF0E58" w:rsidP="00DF0E58">
      <w:pPr>
        <w:numPr>
          <w:ilvl w:val="0"/>
          <w:numId w:val="7"/>
        </w:numPr>
        <w:spacing w:line="400" w:lineRule="exact"/>
        <w:ind w:left="720"/>
        <w:jc w:val="left"/>
        <w:rPr>
          <w:rFonts w:ascii="Arial" w:hAnsi="Arial" w:cs="Arial"/>
          <w:b/>
          <w:sz w:val="32"/>
          <w:szCs w:val="32"/>
        </w:rPr>
      </w:pPr>
      <w:r>
        <w:rPr>
          <w:rFonts w:ascii="Arial" w:hAnsi="Arial" w:cs="Arial"/>
          <w:b/>
          <w:sz w:val="32"/>
          <w:szCs w:val="32"/>
        </w:rPr>
        <w:t>WiFi connection</w:t>
      </w:r>
      <w:r>
        <w:rPr>
          <w:rFonts w:ascii="Arial" w:hAnsi="Arial" w:cs="Arial" w:hint="eastAsia"/>
          <w:b/>
          <w:sz w:val="32"/>
          <w:szCs w:val="32"/>
        </w:rPr>
        <w:t>(Optional)</w:t>
      </w:r>
    </w:p>
    <w:p w:rsidR="00DF0E58" w:rsidRDefault="00DF0E58" w:rsidP="00DF0E58">
      <w:pPr>
        <w:numPr>
          <w:ilvl w:val="0"/>
          <w:numId w:val="8"/>
        </w:numPr>
        <w:spacing w:line="400" w:lineRule="exact"/>
        <w:ind w:firstLine="120"/>
        <w:jc w:val="left"/>
        <w:rPr>
          <w:rFonts w:ascii="Arial" w:hAnsi="Arial" w:cs="Arial"/>
          <w:sz w:val="24"/>
          <w:szCs w:val="24"/>
        </w:rPr>
      </w:pPr>
      <w:r>
        <w:rPr>
          <w:rFonts w:ascii="Arial" w:hAnsi="Arial" w:cs="Arial"/>
          <w:sz w:val="24"/>
          <w:szCs w:val="24"/>
        </w:rPr>
        <w:t xml:space="preserve">Please click </w:t>
      </w:r>
      <w:r>
        <w:rPr>
          <w:rFonts w:ascii="Arial" w:cs="Arial"/>
          <w:sz w:val="24"/>
          <w:szCs w:val="24"/>
        </w:rPr>
        <w:t>【</w:t>
      </w:r>
      <w:r>
        <w:rPr>
          <w:rFonts w:ascii="Arial" w:hAnsi="Arial" w:cs="Arial"/>
          <w:sz w:val="24"/>
          <w:szCs w:val="24"/>
        </w:rPr>
        <w:t>Main menu</w:t>
      </w:r>
      <w:r>
        <w:rPr>
          <w:rFonts w:ascii="Arial" w:cs="Arial"/>
          <w:sz w:val="24"/>
          <w:szCs w:val="24"/>
        </w:rPr>
        <w:t>】</w:t>
      </w:r>
      <w:r>
        <w:rPr>
          <w:rFonts w:ascii="Arial" w:hAnsi="Arial" w:cs="Arial"/>
          <w:sz w:val="24"/>
          <w:szCs w:val="24"/>
        </w:rPr>
        <w:t>&gt;</w:t>
      </w:r>
      <w:r>
        <w:rPr>
          <w:rFonts w:ascii="Arial" w:cs="Arial"/>
          <w:sz w:val="24"/>
          <w:szCs w:val="24"/>
        </w:rPr>
        <w:t>【</w:t>
      </w:r>
      <w:r>
        <w:rPr>
          <w:rFonts w:ascii="Arial" w:hAnsi="Arial" w:cs="Arial"/>
          <w:sz w:val="24"/>
          <w:szCs w:val="24"/>
        </w:rPr>
        <w:t>Network</w:t>
      </w:r>
      <w:r>
        <w:rPr>
          <w:rFonts w:ascii="Arial" w:cs="Arial"/>
          <w:sz w:val="24"/>
          <w:szCs w:val="24"/>
        </w:rPr>
        <w:t>】</w:t>
      </w:r>
      <w:r>
        <w:rPr>
          <w:rFonts w:ascii="Arial" w:hAnsi="Arial" w:cs="Arial"/>
          <w:sz w:val="24"/>
          <w:szCs w:val="24"/>
        </w:rPr>
        <w:t>and choose “Network&gt; WiFi”.</w:t>
      </w:r>
    </w:p>
    <w:p w:rsidR="00DF0E58" w:rsidRDefault="00DF0E58" w:rsidP="00DF0E58">
      <w:pPr>
        <w:numPr>
          <w:ilvl w:val="0"/>
          <w:numId w:val="8"/>
        </w:numPr>
        <w:spacing w:line="400" w:lineRule="exact"/>
        <w:ind w:firstLine="120"/>
        <w:jc w:val="left"/>
        <w:rPr>
          <w:rFonts w:ascii="Arial" w:hAnsi="Arial" w:cs="Arial"/>
          <w:sz w:val="24"/>
          <w:szCs w:val="24"/>
        </w:rPr>
      </w:pPr>
      <w:r>
        <w:rPr>
          <w:rFonts w:ascii="Arial" w:hAnsi="Arial" w:cs="Arial"/>
          <w:sz w:val="24"/>
          <w:szCs w:val="24"/>
        </w:rPr>
        <w:t xml:space="preserve">Please click “OK” button to set WiFi, choose “search” button to search WiFi and                      </w:t>
      </w:r>
      <w:r>
        <w:rPr>
          <w:rFonts w:ascii="Arial" w:hAnsi="Arial" w:cs="Arial" w:hint="eastAsia"/>
          <w:sz w:val="24"/>
          <w:szCs w:val="24"/>
        </w:rPr>
        <w:t xml:space="preserve">          </w:t>
      </w:r>
      <w:r>
        <w:rPr>
          <w:rFonts w:ascii="Arial" w:hAnsi="Arial" w:cs="Arial"/>
          <w:sz w:val="24"/>
          <w:szCs w:val="24"/>
        </w:rPr>
        <w:t xml:space="preserve">connect it, </w:t>
      </w:r>
      <w:r>
        <w:rPr>
          <w:rFonts w:ascii="Arial" w:hAnsi="Arial" w:cs="Arial"/>
          <w:noProof/>
          <w:sz w:val="24"/>
          <w:szCs w:val="24"/>
          <w:lang w:val="it-IT" w:eastAsia="it-IT"/>
        </w:rPr>
        <w:lastRenderedPageBreak/>
        <w:drawing>
          <wp:inline distT="0" distB="0" distL="0" distR="0">
            <wp:extent cx="285750" cy="209550"/>
            <wp:effectExtent l="19050" t="0" r="0" b="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srcRect/>
                    <a:stretch>
                      <a:fillRect/>
                    </a:stretch>
                  </pic:blipFill>
                  <pic:spPr bwMode="auto">
                    <a:xfrm>
                      <a:off x="0" y="0"/>
                      <a:ext cx="285750" cy="209550"/>
                    </a:xfrm>
                    <a:prstGeom prst="rect">
                      <a:avLst/>
                    </a:prstGeom>
                    <a:noFill/>
                    <a:ln w="9525">
                      <a:noFill/>
                      <a:miter lim="800000"/>
                      <a:headEnd/>
                      <a:tailEnd/>
                    </a:ln>
                  </pic:spPr>
                </pic:pic>
              </a:graphicData>
            </a:graphic>
          </wp:inline>
        </w:drawing>
      </w:r>
      <w:r>
        <w:rPr>
          <w:rFonts w:ascii="Arial" w:hAnsi="Arial" w:cs="Arial"/>
          <w:sz w:val="24"/>
          <w:szCs w:val="24"/>
        </w:rPr>
        <w:t xml:space="preserve"> will be shown in standby interface after successful connection.</w:t>
      </w:r>
    </w:p>
    <w:p w:rsidR="00DF0E58" w:rsidRDefault="00DF0E58" w:rsidP="00DF0E58">
      <w:pPr>
        <w:numPr>
          <w:ilvl w:val="0"/>
          <w:numId w:val="7"/>
        </w:numPr>
        <w:spacing w:line="400" w:lineRule="exact"/>
        <w:ind w:left="720"/>
        <w:jc w:val="left"/>
        <w:rPr>
          <w:rFonts w:ascii="Arial" w:hAnsi="Arial" w:cs="Arial"/>
          <w:b/>
          <w:sz w:val="32"/>
          <w:szCs w:val="32"/>
        </w:rPr>
      </w:pPr>
      <w:r>
        <w:rPr>
          <w:rFonts w:ascii="Arial" w:hAnsi="Arial" w:cs="Arial"/>
          <w:b/>
          <w:sz w:val="32"/>
          <w:szCs w:val="32"/>
        </w:rPr>
        <w:t>Change the remote monitor password</w:t>
      </w:r>
    </w:p>
    <w:p w:rsidR="00DF0E58" w:rsidRDefault="00DF0E58" w:rsidP="00DF0E58">
      <w:pPr>
        <w:spacing w:line="400" w:lineRule="exact"/>
        <w:ind w:leftChars="257" w:left="540"/>
        <w:jc w:val="left"/>
        <w:rPr>
          <w:rFonts w:ascii="Arial" w:hAnsi="Arial" w:cs="Arial"/>
          <w:sz w:val="24"/>
          <w:szCs w:val="24"/>
        </w:rPr>
      </w:pPr>
      <w:r>
        <w:rPr>
          <w:rFonts w:ascii="Arial" w:hAnsi="Arial" w:cs="Arial"/>
          <w:sz w:val="24"/>
          <w:szCs w:val="24"/>
        </w:rPr>
        <w:t>In order to keep network safe, please change the remote access password after device connect to internet. The specific operation as follows: please click</w:t>
      </w:r>
      <w:r>
        <w:rPr>
          <w:rFonts w:ascii="Arial" w:cs="Arial"/>
          <w:sz w:val="24"/>
          <w:szCs w:val="24"/>
        </w:rPr>
        <w:t>【</w:t>
      </w:r>
      <w:r>
        <w:rPr>
          <w:rFonts w:ascii="Arial" w:hAnsi="Arial" w:cs="Arial"/>
          <w:sz w:val="24"/>
          <w:szCs w:val="24"/>
        </w:rPr>
        <w:t>Main menu</w:t>
      </w:r>
      <w:r>
        <w:rPr>
          <w:rFonts w:ascii="Arial" w:cs="Arial"/>
          <w:sz w:val="24"/>
          <w:szCs w:val="24"/>
        </w:rPr>
        <w:t>】</w:t>
      </w:r>
      <w:r>
        <w:rPr>
          <w:rFonts w:ascii="Arial" w:hAnsi="Arial" w:cs="Arial"/>
          <w:sz w:val="24"/>
          <w:szCs w:val="24"/>
        </w:rPr>
        <w:t>&gt;</w:t>
      </w:r>
      <w:r>
        <w:rPr>
          <w:rFonts w:ascii="Arial" w:cs="Arial"/>
          <w:sz w:val="24"/>
          <w:szCs w:val="24"/>
        </w:rPr>
        <w:t>【</w:t>
      </w:r>
      <w:r>
        <w:rPr>
          <w:rFonts w:ascii="Arial" w:hAnsi="Arial" w:cs="Arial"/>
          <w:sz w:val="24"/>
          <w:szCs w:val="24"/>
        </w:rPr>
        <w:t>General</w:t>
      </w:r>
      <w:r>
        <w:rPr>
          <w:rFonts w:ascii="Arial" w:cs="Arial"/>
          <w:sz w:val="24"/>
          <w:szCs w:val="24"/>
        </w:rPr>
        <w:t>】</w:t>
      </w:r>
      <w:r>
        <w:rPr>
          <w:rFonts w:ascii="Arial" w:hAnsi="Arial" w:cs="Arial"/>
          <w:sz w:val="24"/>
          <w:szCs w:val="24"/>
        </w:rPr>
        <w:t>and choose “password”, then press “OK” button to change the password.</w:t>
      </w:r>
    </w:p>
    <w:p w:rsidR="00DF0E58" w:rsidRDefault="00DF0E58" w:rsidP="00DF0E58">
      <w:pPr>
        <w:numPr>
          <w:ilvl w:val="0"/>
          <w:numId w:val="1"/>
        </w:numPr>
        <w:spacing w:line="440" w:lineRule="exact"/>
        <w:jc w:val="left"/>
        <w:rPr>
          <w:rFonts w:ascii="Arial" w:hAnsi="Arial" w:cs="Arial"/>
          <w:b/>
          <w:sz w:val="36"/>
          <w:szCs w:val="36"/>
        </w:rPr>
      </w:pPr>
      <w:r>
        <w:rPr>
          <w:rFonts w:ascii="Arial" w:hAnsi="Arial" w:cs="Arial"/>
          <w:b/>
          <w:sz w:val="36"/>
          <w:szCs w:val="36"/>
        </w:rPr>
        <w:t>Learn code</w:t>
      </w:r>
      <w:r>
        <w:rPr>
          <w:rFonts w:ascii="Arial" w:hAnsi="Arial" w:cs="Arial" w:hint="eastAsia"/>
          <w:b/>
          <w:sz w:val="36"/>
          <w:szCs w:val="36"/>
        </w:rPr>
        <w:t>(Optional)</w:t>
      </w:r>
    </w:p>
    <w:p w:rsidR="00DF0E58" w:rsidRDefault="00DF0E58" w:rsidP="00DF0E58">
      <w:pPr>
        <w:ind w:left="420"/>
        <w:rPr>
          <w:rFonts w:hint="eastAsia"/>
          <w:b/>
          <w:sz w:val="32"/>
          <w:szCs w:val="32"/>
        </w:rPr>
      </w:pPr>
      <w:bookmarkStart w:id="0" w:name="_Toc372731160"/>
      <w:r>
        <w:rPr>
          <w:rFonts w:hint="eastAsia"/>
          <w:b/>
          <w:sz w:val="32"/>
          <w:szCs w:val="32"/>
        </w:rPr>
        <w:t>1. Learning code with Wireless detector and remote control.</w:t>
      </w:r>
      <w:bookmarkEnd w:id="0"/>
    </w:p>
    <w:p w:rsidR="00DF0E58" w:rsidRDefault="00DF0E58" w:rsidP="00DF0E58">
      <w:pPr>
        <w:rPr>
          <w:rFonts w:hint="eastAsia"/>
          <w:sz w:val="24"/>
          <w:szCs w:val="24"/>
        </w:rPr>
      </w:pPr>
      <w:r>
        <w:rPr>
          <w:rFonts w:hint="eastAsia"/>
          <w:sz w:val="24"/>
          <w:szCs w:val="24"/>
        </w:rPr>
        <w:lastRenderedPageBreak/>
        <w:t>All the wireless detectors must learn code with the device for normal usage. The specific operation as follows:</w:t>
      </w:r>
    </w:p>
    <w:p w:rsidR="00DF0E58" w:rsidRDefault="00DF0E58" w:rsidP="00DF0E58">
      <w:pPr>
        <w:spacing w:line="400" w:lineRule="exact"/>
        <w:jc w:val="left"/>
        <w:rPr>
          <w:rFonts w:hint="eastAsia"/>
          <w:sz w:val="28"/>
          <w:szCs w:val="28"/>
        </w:rPr>
      </w:pPr>
      <w:r>
        <w:rPr>
          <w:rFonts w:hint="eastAsia"/>
          <w:sz w:val="24"/>
          <w:szCs w:val="24"/>
        </w:rPr>
        <w:t xml:space="preserve">Please download and install APP from </w:t>
      </w:r>
      <w:hyperlink r:id="rId21" w:history="1">
        <w:r>
          <w:rPr>
            <w:rFonts w:hint="eastAsia"/>
            <w:sz w:val="24"/>
            <w:szCs w:val="24"/>
          </w:rPr>
          <w:t>www.2cu.co</w:t>
        </w:r>
      </w:hyperlink>
      <w:r>
        <w:rPr>
          <w:rFonts w:hint="eastAsia"/>
          <w:sz w:val="24"/>
          <w:szCs w:val="24"/>
        </w:rPr>
        <w:t xml:space="preserve">, add the device to contact list after </w:t>
      </w:r>
      <w:r>
        <w:rPr>
          <w:sz w:val="24"/>
          <w:szCs w:val="24"/>
        </w:rPr>
        <w:t>registration</w:t>
      </w:r>
      <w:r>
        <w:rPr>
          <w:rFonts w:hint="eastAsia"/>
          <w:sz w:val="24"/>
          <w:szCs w:val="24"/>
        </w:rPr>
        <w:t xml:space="preserve"> and successful login, click contact name-&gt;control-&gt;defense setup; for example to set up a door sensor as No. 1 detector of the hall, choose the hall, click No. 1 button, the learning code dialog box will be popped up, then the door sensor will be triggered and APP will remind that the learning is successful.The No.1 button will turn to be light blue color. </w:t>
      </w:r>
      <w:r>
        <w:rPr>
          <w:rFonts w:hint="eastAsia"/>
          <w:sz w:val="28"/>
          <w:szCs w:val="28"/>
        </w:rPr>
        <w:t xml:space="preserve">  </w:t>
      </w:r>
    </w:p>
    <w:p w:rsidR="00DF0E58" w:rsidRDefault="00DF0E58" w:rsidP="00DF0E58">
      <w:pPr>
        <w:rPr>
          <w:rFonts w:hint="eastAsia"/>
          <w:sz w:val="28"/>
          <w:szCs w:val="28"/>
        </w:rPr>
      </w:pPr>
      <w:bookmarkStart w:id="1" w:name="_Toc372731161"/>
      <w:r>
        <w:rPr>
          <w:rFonts w:hint="eastAsia"/>
          <w:noProof/>
          <w:sz w:val="28"/>
          <w:szCs w:val="28"/>
          <w:lang w:val="it-IT" w:eastAsia="it-IT"/>
        </w:rPr>
        <w:lastRenderedPageBreak/>
        <w:drawing>
          <wp:inline distT="0" distB="0" distL="0" distR="0">
            <wp:extent cx="1343025" cy="2295525"/>
            <wp:effectExtent l="19050" t="0" r="9525" b="0"/>
            <wp:docPr id="22" name="Immagine 22" desc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1"/>
                    <pic:cNvPicPr>
                      <a:picLocks noChangeAspect="1" noChangeArrowheads="1"/>
                    </pic:cNvPicPr>
                  </pic:nvPicPr>
                  <pic:blipFill>
                    <a:blip r:embed="rId22" cstate="print"/>
                    <a:srcRect/>
                    <a:stretch>
                      <a:fillRect/>
                    </a:stretch>
                  </pic:blipFill>
                  <pic:spPr bwMode="auto">
                    <a:xfrm>
                      <a:off x="0" y="0"/>
                      <a:ext cx="1343025" cy="2295525"/>
                    </a:xfrm>
                    <a:prstGeom prst="rect">
                      <a:avLst/>
                    </a:prstGeom>
                    <a:noFill/>
                    <a:ln w="9525">
                      <a:noFill/>
                      <a:miter lim="800000"/>
                      <a:headEnd/>
                      <a:tailEnd/>
                    </a:ln>
                  </pic:spPr>
                </pic:pic>
              </a:graphicData>
            </a:graphic>
          </wp:inline>
        </w:drawing>
      </w:r>
      <w:r>
        <w:rPr>
          <w:rFonts w:hint="eastAsia"/>
          <w:noProof/>
          <w:sz w:val="28"/>
          <w:szCs w:val="28"/>
          <w:lang w:val="it-IT" w:eastAsia="it-IT"/>
        </w:rPr>
        <w:drawing>
          <wp:inline distT="0" distB="0" distL="0" distR="0">
            <wp:extent cx="1333500" cy="2286000"/>
            <wp:effectExtent l="19050" t="0" r="0" b="0"/>
            <wp:docPr id="23" name="Immagine 23" desc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2"/>
                    <pic:cNvPicPr>
                      <a:picLocks noChangeAspect="1" noChangeArrowheads="1"/>
                    </pic:cNvPicPr>
                  </pic:nvPicPr>
                  <pic:blipFill>
                    <a:blip r:embed="rId23" cstate="print"/>
                    <a:srcRect/>
                    <a:stretch>
                      <a:fillRect/>
                    </a:stretch>
                  </pic:blipFill>
                  <pic:spPr bwMode="auto">
                    <a:xfrm>
                      <a:off x="0" y="0"/>
                      <a:ext cx="1333500" cy="2286000"/>
                    </a:xfrm>
                    <a:prstGeom prst="rect">
                      <a:avLst/>
                    </a:prstGeom>
                    <a:noFill/>
                    <a:ln w="9525">
                      <a:noFill/>
                      <a:miter lim="800000"/>
                      <a:headEnd/>
                      <a:tailEnd/>
                    </a:ln>
                  </pic:spPr>
                </pic:pic>
              </a:graphicData>
            </a:graphic>
          </wp:inline>
        </w:drawing>
      </w:r>
      <w:r>
        <w:rPr>
          <w:rFonts w:hint="eastAsia"/>
          <w:noProof/>
          <w:sz w:val="28"/>
          <w:szCs w:val="28"/>
          <w:lang w:val="it-IT" w:eastAsia="it-IT"/>
        </w:rPr>
        <w:drawing>
          <wp:inline distT="0" distB="0" distL="0" distR="0">
            <wp:extent cx="1333500" cy="2286000"/>
            <wp:effectExtent l="19050" t="0" r="0" b="0"/>
            <wp:docPr id="24" name="Immagine 24" desc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5"/>
                    <pic:cNvPicPr>
                      <a:picLocks noChangeAspect="1" noChangeArrowheads="1"/>
                    </pic:cNvPicPr>
                  </pic:nvPicPr>
                  <pic:blipFill>
                    <a:blip r:embed="rId24" cstate="print"/>
                    <a:srcRect/>
                    <a:stretch>
                      <a:fillRect/>
                    </a:stretch>
                  </pic:blipFill>
                  <pic:spPr bwMode="auto">
                    <a:xfrm>
                      <a:off x="0" y="0"/>
                      <a:ext cx="1333500" cy="2286000"/>
                    </a:xfrm>
                    <a:prstGeom prst="rect">
                      <a:avLst/>
                    </a:prstGeom>
                    <a:noFill/>
                    <a:ln w="9525">
                      <a:noFill/>
                      <a:miter lim="800000"/>
                      <a:headEnd/>
                      <a:tailEnd/>
                    </a:ln>
                  </pic:spPr>
                </pic:pic>
              </a:graphicData>
            </a:graphic>
          </wp:inline>
        </w:drawing>
      </w:r>
      <w:r>
        <w:rPr>
          <w:rFonts w:hint="eastAsia"/>
          <w:noProof/>
          <w:sz w:val="28"/>
          <w:szCs w:val="28"/>
          <w:lang w:val="it-IT" w:eastAsia="it-IT"/>
        </w:rPr>
        <w:lastRenderedPageBreak/>
        <w:drawing>
          <wp:inline distT="0" distB="0" distL="0" distR="0">
            <wp:extent cx="1343025" cy="2286000"/>
            <wp:effectExtent l="19050" t="0" r="9525" b="0"/>
            <wp:docPr id="25" name="Immagine 25" desc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3"/>
                    <pic:cNvPicPr>
                      <a:picLocks noChangeAspect="1" noChangeArrowheads="1"/>
                    </pic:cNvPicPr>
                  </pic:nvPicPr>
                  <pic:blipFill>
                    <a:blip r:embed="rId25" cstate="print"/>
                    <a:srcRect/>
                    <a:stretch>
                      <a:fillRect/>
                    </a:stretch>
                  </pic:blipFill>
                  <pic:spPr bwMode="auto">
                    <a:xfrm>
                      <a:off x="0" y="0"/>
                      <a:ext cx="1343025" cy="2286000"/>
                    </a:xfrm>
                    <a:prstGeom prst="rect">
                      <a:avLst/>
                    </a:prstGeom>
                    <a:noFill/>
                    <a:ln w="9525">
                      <a:noFill/>
                      <a:miter lim="800000"/>
                      <a:headEnd/>
                      <a:tailEnd/>
                    </a:ln>
                  </pic:spPr>
                </pic:pic>
              </a:graphicData>
            </a:graphic>
          </wp:inline>
        </w:drawing>
      </w:r>
      <w:r>
        <w:rPr>
          <w:rFonts w:hint="eastAsia"/>
          <w:noProof/>
          <w:sz w:val="28"/>
          <w:szCs w:val="28"/>
          <w:lang w:val="it-IT" w:eastAsia="it-IT"/>
        </w:rPr>
        <w:drawing>
          <wp:inline distT="0" distB="0" distL="0" distR="0">
            <wp:extent cx="1333500" cy="2286000"/>
            <wp:effectExtent l="19050" t="0" r="0" b="0"/>
            <wp:docPr id="26" name="Immagine 26" desc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6"/>
                    <pic:cNvPicPr>
                      <a:picLocks noChangeAspect="1" noChangeArrowheads="1"/>
                    </pic:cNvPicPr>
                  </pic:nvPicPr>
                  <pic:blipFill>
                    <a:blip r:embed="rId26" cstate="print"/>
                    <a:srcRect/>
                    <a:stretch>
                      <a:fillRect/>
                    </a:stretch>
                  </pic:blipFill>
                  <pic:spPr bwMode="auto">
                    <a:xfrm>
                      <a:off x="0" y="0"/>
                      <a:ext cx="1333500" cy="2286000"/>
                    </a:xfrm>
                    <a:prstGeom prst="rect">
                      <a:avLst/>
                    </a:prstGeom>
                    <a:noFill/>
                    <a:ln w="9525">
                      <a:noFill/>
                      <a:miter lim="800000"/>
                      <a:headEnd/>
                      <a:tailEnd/>
                    </a:ln>
                  </pic:spPr>
                </pic:pic>
              </a:graphicData>
            </a:graphic>
          </wp:inline>
        </w:drawing>
      </w:r>
    </w:p>
    <w:p w:rsidR="00DF0E58" w:rsidRDefault="00DF0E58" w:rsidP="00DF0E58">
      <w:pPr>
        <w:rPr>
          <w:rFonts w:hint="eastAsia"/>
          <w:b/>
          <w:sz w:val="32"/>
          <w:szCs w:val="32"/>
        </w:rPr>
      </w:pPr>
      <w:r>
        <w:rPr>
          <w:rFonts w:hint="eastAsia"/>
          <w:b/>
          <w:sz w:val="32"/>
          <w:szCs w:val="32"/>
        </w:rPr>
        <w:t>2.Wireless detector &amp; remote control</w:t>
      </w:r>
      <w:bookmarkEnd w:id="1"/>
    </w:p>
    <w:p w:rsidR="00DF0E58" w:rsidRDefault="00DF0E58" w:rsidP="00DF0E58">
      <w:pPr>
        <w:ind w:firstLineChars="100" w:firstLine="240"/>
        <w:rPr>
          <w:rFonts w:hint="eastAsia"/>
          <w:sz w:val="24"/>
          <w:szCs w:val="24"/>
        </w:rPr>
      </w:pPr>
      <w:r>
        <w:rPr>
          <w:rFonts w:hint="eastAsia"/>
          <w:sz w:val="24"/>
          <w:szCs w:val="24"/>
        </w:rPr>
        <w:lastRenderedPageBreak/>
        <w:t>A. Delete a detector of a group of numbers: click the associated digital and confirm to delete.</w:t>
      </w:r>
    </w:p>
    <w:p w:rsidR="00DF0E58" w:rsidRDefault="00DF0E58" w:rsidP="00DF0E58">
      <w:pPr>
        <w:ind w:firstLineChars="100" w:firstLine="240"/>
        <w:rPr>
          <w:rFonts w:hint="eastAsia"/>
          <w:sz w:val="24"/>
          <w:szCs w:val="24"/>
        </w:rPr>
      </w:pPr>
      <w:r>
        <w:rPr>
          <w:rFonts w:hint="eastAsia"/>
          <w:sz w:val="24"/>
          <w:szCs w:val="24"/>
        </w:rPr>
        <w:t>B. Delete all detectors of a group of numbers: long press the group name and confirm to delete.</w:t>
      </w:r>
    </w:p>
    <w:p w:rsidR="00DF0E58" w:rsidRDefault="00DF0E58" w:rsidP="00DF0E58">
      <w:pPr>
        <w:spacing w:line="400" w:lineRule="exact"/>
        <w:jc w:val="left"/>
        <w:rPr>
          <w:rFonts w:ascii="Arial" w:hAnsi="Arial" w:cs="Arial"/>
          <w:i/>
          <w:sz w:val="24"/>
          <w:szCs w:val="24"/>
        </w:rPr>
      </w:pPr>
      <w:r>
        <w:rPr>
          <w:rFonts w:ascii="Arial" w:hAnsi="Arial" w:cs="Arial" w:hint="eastAsia"/>
          <w:i/>
          <w:sz w:val="24"/>
          <w:szCs w:val="24"/>
        </w:rPr>
        <w:t xml:space="preserve">Wireless controller key instruction : A </w:t>
      </w:r>
      <w:hyperlink r:id="rId27" w:history="1">
        <w:r>
          <w:rPr>
            <w:rFonts w:ascii="Arial" w:hAnsi="SimSun" w:hint="eastAsia"/>
            <w:bCs/>
            <w:i/>
            <w:sz w:val="24"/>
            <w:szCs w:val="24"/>
          </w:rPr>
          <w:t xml:space="preserve">setup </w:t>
        </w:r>
        <w:r>
          <w:rPr>
            <w:rFonts w:ascii="Arial" w:hAnsi="SimSun"/>
            <w:bCs/>
            <w:i/>
            <w:sz w:val="24"/>
            <w:szCs w:val="24"/>
          </w:rPr>
          <w:t xml:space="preserve"> defence</w:t>
        </w:r>
      </w:hyperlink>
      <w:r>
        <w:rPr>
          <w:rFonts w:ascii="Arial" w:hAnsi="Arial" w:cs="Arial" w:hint="eastAsia"/>
          <w:bCs/>
          <w:i/>
          <w:sz w:val="24"/>
          <w:szCs w:val="24"/>
        </w:rPr>
        <w:t xml:space="preserve"> </w:t>
      </w:r>
      <w:r>
        <w:rPr>
          <w:rFonts w:ascii="Arial" w:hAnsi="Arial" w:cs="Arial" w:hint="eastAsia"/>
          <w:i/>
          <w:sz w:val="24"/>
          <w:szCs w:val="24"/>
        </w:rPr>
        <w:t xml:space="preserve">  B </w:t>
      </w:r>
      <w:r>
        <w:rPr>
          <w:rFonts w:ascii="Arial" w:hAnsi="SimSun"/>
          <w:i/>
          <w:sz w:val="24"/>
          <w:szCs w:val="24"/>
        </w:rPr>
        <w:t>Disarming</w:t>
      </w:r>
      <w:r>
        <w:rPr>
          <w:rFonts w:ascii="Arial" w:hAnsi="Arial" w:cs="Arial" w:hint="eastAsia"/>
          <w:i/>
          <w:sz w:val="24"/>
          <w:szCs w:val="24"/>
        </w:rPr>
        <w:t xml:space="preserve">  C  Urgent alarm</w:t>
      </w:r>
    </w:p>
    <w:p w:rsidR="00DF0E58" w:rsidRDefault="00DF0E58" w:rsidP="00DF0E58">
      <w:pPr>
        <w:numPr>
          <w:ilvl w:val="0"/>
          <w:numId w:val="1"/>
        </w:numPr>
        <w:spacing w:line="440" w:lineRule="exact"/>
        <w:jc w:val="left"/>
        <w:rPr>
          <w:rFonts w:ascii="Arial" w:hAnsi="Arial" w:cs="Arial"/>
          <w:b/>
          <w:sz w:val="36"/>
          <w:szCs w:val="36"/>
        </w:rPr>
      </w:pPr>
      <w:r>
        <w:rPr>
          <w:rFonts w:ascii="Arial" w:hAnsi="Arial" w:cs="Arial"/>
          <w:b/>
          <w:sz w:val="36"/>
          <w:szCs w:val="36"/>
        </w:rPr>
        <w:t>Download App</w:t>
      </w:r>
    </w:p>
    <w:p w:rsidR="00DF0E58" w:rsidRDefault="00DF0E58" w:rsidP="00DF0E58">
      <w:pPr>
        <w:spacing w:line="400" w:lineRule="exact"/>
        <w:rPr>
          <w:rFonts w:ascii="Arial" w:hAnsi="Arial" w:cs="Arial"/>
          <w:sz w:val="28"/>
          <w:szCs w:val="28"/>
        </w:rPr>
      </w:pPr>
      <w:r>
        <w:rPr>
          <w:rFonts w:ascii="Arial" w:hAnsi="Arial" w:cs="Arial"/>
          <w:b/>
          <w:sz w:val="30"/>
          <w:szCs w:val="30"/>
        </w:rPr>
        <w:pict>
          <v:shape id="_x0000_s1030" type="#_x0000_t32" style="position:absolute;left:0;text-align:left;margin-left:0;margin-top:2.5pt;width:465pt;height:0;z-index:251664384" o:connectortype="straight" strokeweight="3pt">
            <v:shadow type="perspective" color="#7f7f7f" opacity=".5" offset="1pt" offset2="-1pt"/>
          </v:shape>
        </w:pict>
      </w:r>
      <w:r>
        <w:rPr>
          <w:rFonts w:ascii="Arial" w:hAnsi="Arial" w:cs="Arial"/>
          <w:sz w:val="28"/>
          <w:szCs w:val="28"/>
        </w:rPr>
        <w:t xml:space="preserve">IOS clients can search and download 2CU from Apple APP Store, </w:t>
      </w:r>
    </w:p>
    <w:p w:rsidR="00DF0E58" w:rsidRDefault="00DF0E58" w:rsidP="00DF0E58">
      <w:pPr>
        <w:spacing w:line="400" w:lineRule="exact"/>
        <w:rPr>
          <w:rFonts w:ascii="Arial" w:hAnsi="Arial" w:cs="Arial"/>
          <w:sz w:val="28"/>
          <w:szCs w:val="28"/>
        </w:rPr>
      </w:pPr>
      <w:r>
        <w:rPr>
          <w:rFonts w:ascii="Arial" w:hAnsi="Arial" w:cs="Arial"/>
          <w:sz w:val="28"/>
          <w:szCs w:val="28"/>
        </w:rPr>
        <w:t>Andr</w:t>
      </w:r>
      <w:r>
        <w:rPr>
          <w:rFonts w:ascii="Arial" w:hAnsi="Arial" w:cs="Arial" w:hint="eastAsia"/>
          <w:sz w:val="28"/>
          <w:szCs w:val="28"/>
        </w:rPr>
        <w:t>oi</w:t>
      </w:r>
      <w:r>
        <w:rPr>
          <w:rFonts w:ascii="Arial" w:hAnsi="Arial" w:cs="Arial"/>
          <w:sz w:val="28"/>
          <w:szCs w:val="28"/>
        </w:rPr>
        <w:t xml:space="preserve">d clients can download 2CU from </w:t>
      </w:r>
      <w:r>
        <w:rPr>
          <w:rFonts w:ascii="Arial" w:hAnsi="Arial" w:cs="Arial"/>
          <w:kern w:val="0"/>
          <w:sz w:val="28"/>
          <w:szCs w:val="28"/>
        </w:rPr>
        <w:t>www</w:t>
      </w:r>
      <w:r>
        <w:rPr>
          <w:rFonts w:ascii="Arial" w:eastAsia="SimHei" w:hAnsi="Arial" w:cs="Arial"/>
          <w:kern w:val="0"/>
          <w:sz w:val="28"/>
          <w:szCs w:val="28"/>
        </w:rPr>
        <w:t>.2cu.co</w:t>
      </w:r>
    </w:p>
    <w:p w:rsidR="00DF0E58" w:rsidRDefault="00DF0E58">
      <w:pPr>
        <w:pStyle w:val="Titolo2"/>
        <w:spacing w:before="0" w:after="0"/>
        <w:rPr>
          <w:rFonts w:cs="Arial"/>
          <w:sz w:val="18"/>
          <w:szCs w:val="18"/>
        </w:rPr>
      </w:pPr>
    </w:p>
    <w:p w:rsidR="00DF0E58" w:rsidRDefault="00DF0E58">
      <w:pPr>
        <w:pStyle w:val="Titolo2"/>
        <w:spacing w:before="0" w:after="0"/>
        <w:rPr>
          <w:rFonts w:cs="Arial"/>
          <w:sz w:val="18"/>
          <w:szCs w:val="18"/>
        </w:rPr>
      </w:pPr>
    </w:p>
    <w:p w:rsidR="00DF0E58" w:rsidRDefault="00DF0E58">
      <w:pPr>
        <w:pStyle w:val="Titolo2"/>
        <w:spacing w:before="0" w:after="0"/>
        <w:rPr>
          <w:rFonts w:cs="Arial"/>
          <w:sz w:val="18"/>
          <w:szCs w:val="18"/>
        </w:rPr>
      </w:pPr>
    </w:p>
    <w:p w:rsidR="00000000" w:rsidRDefault="00107B65">
      <w:pPr>
        <w:pStyle w:val="Titolo2"/>
        <w:spacing w:before="0" w:after="0"/>
        <w:rPr>
          <w:rFonts w:cs="Arial"/>
          <w:sz w:val="18"/>
          <w:szCs w:val="18"/>
        </w:rPr>
      </w:pPr>
      <w:r>
        <w:rPr>
          <w:rFonts w:cs="Arial" w:hint="eastAsia"/>
          <w:sz w:val="18"/>
          <w:szCs w:val="18"/>
        </w:rPr>
        <w:t xml:space="preserve">             </w:t>
      </w:r>
      <w:r>
        <w:rPr>
          <w:rFonts w:cs="Arial" w:hint="eastAsia"/>
          <w:sz w:val="24"/>
          <w:szCs w:val="24"/>
        </w:rPr>
        <w:t xml:space="preserve"> </w:t>
      </w:r>
      <w:r>
        <w:rPr>
          <w:rFonts w:cs="Arial"/>
          <w:sz w:val="24"/>
          <w:szCs w:val="24"/>
        </w:rPr>
        <w:t>Learning code with Wireless detector and remote control.</w:t>
      </w:r>
    </w:p>
    <w:p w:rsidR="00000000" w:rsidRDefault="00107B65">
      <w:pPr>
        <w:pStyle w:val="p0"/>
        <w:rPr>
          <w:rFonts w:ascii="Arial" w:hAnsi="Arial" w:cs="Arial"/>
          <w:b/>
          <w:bCs/>
          <w:sz w:val="18"/>
          <w:szCs w:val="18"/>
        </w:rPr>
      </w:pPr>
      <w:r>
        <w:rPr>
          <w:rFonts w:ascii="Arial" w:hAnsi="Arial" w:cs="Arial" w:hint="eastAsia"/>
          <w:b/>
          <w:bCs/>
          <w:sz w:val="18"/>
          <w:szCs w:val="18"/>
        </w:rPr>
        <w:t xml:space="preserve">   </w:t>
      </w:r>
      <w:r>
        <w:rPr>
          <w:rFonts w:ascii="Arial" w:hAnsi="Arial" w:cs="Arial"/>
          <w:b/>
          <w:bCs/>
          <w:sz w:val="18"/>
          <w:szCs w:val="18"/>
        </w:rPr>
        <w:t>All the wireless detectors must learn code with the device for normal usage. The specific operation as follows:</w:t>
      </w:r>
    </w:p>
    <w:p w:rsidR="00000000" w:rsidRDefault="00107B65">
      <w:pPr>
        <w:pStyle w:val="p0"/>
        <w:rPr>
          <w:rFonts w:ascii="Arial" w:hAnsi="Arial" w:cs="Arial"/>
          <w:b/>
          <w:bCs/>
          <w:sz w:val="18"/>
          <w:szCs w:val="18"/>
        </w:rPr>
      </w:pPr>
      <w:r>
        <w:rPr>
          <w:rFonts w:ascii="Arial" w:hAnsi="Arial" w:cs="Arial"/>
          <w:b/>
          <w:bCs/>
          <w:sz w:val="18"/>
          <w:szCs w:val="18"/>
        </w:rPr>
        <w:t>Please download and install APP from</w:t>
      </w:r>
      <w:r>
        <w:rPr>
          <w:rFonts w:ascii="Arial" w:hAnsi="Arial" w:cs="Arial"/>
          <w:b/>
          <w:bCs/>
          <w:sz w:val="18"/>
          <w:szCs w:val="18"/>
        </w:rPr>
        <w:t xml:space="preserve"> </w:t>
      </w:r>
      <w:r>
        <w:rPr>
          <w:rFonts w:ascii="Arial" w:hAnsi="Arial" w:cs="Arial" w:hint="eastAsia"/>
          <w:b/>
          <w:bCs/>
          <w:sz w:val="18"/>
          <w:szCs w:val="18"/>
        </w:rPr>
        <w:t>App store and google play</w:t>
      </w:r>
      <w:r>
        <w:rPr>
          <w:rFonts w:ascii="Arial" w:hAnsi="Arial" w:cs="Arial"/>
          <w:b/>
          <w:bCs/>
          <w:sz w:val="18"/>
          <w:szCs w:val="18"/>
        </w:rPr>
        <w:t>, add th</w:t>
      </w:r>
      <w:r>
        <w:rPr>
          <w:rFonts w:ascii="Arial" w:hAnsi="Arial" w:cs="Arial"/>
          <w:b/>
          <w:bCs/>
          <w:sz w:val="18"/>
          <w:szCs w:val="18"/>
        </w:rPr>
        <w:t>e device to contact list after registration and successful login, click contact name-&gt;control-&gt;defense setup; for example to set up a door sensor as No. 1 detector of the hall, choose the hall, click No. 1 button, the learning code dialog box will be poppe</w:t>
      </w:r>
      <w:r>
        <w:rPr>
          <w:rFonts w:ascii="Arial" w:hAnsi="Arial" w:cs="Arial"/>
          <w:b/>
          <w:bCs/>
          <w:sz w:val="18"/>
          <w:szCs w:val="18"/>
        </w:rPr>
        <w:t xml:space="preserve">d </w:t>
      </w:r>
      <w:r>
        <w:rPr>
          <w:rFonts w:ascii="Arial" w:hAnsi="Arial" w:cs="Arial"/>
          <w:b/>
          <w:bCs/>
          <w:sz w:val="18"/>
          <w:szCs w:val="18"/>
        </w:rPr>
        <w:lastRenderedPageBreak/>
        <w:t>up, then the door sensor will be triggered and APP will remind that the learning is successful.</w:t>
      </w:r>
    </w:p>
    <w:p w:rsidR="00DF0E58" w:rsidRDefault="00107B65">
      <w:pPr>
        <w:pStyle w:val="p0"/>
        <w:rPr>
          <w:rFonts w:ascii="Arial" w:hAnsi="Arial" w:cs="Arial"/>
          <w:b/>
          <w:bCs/>
          <w:sz w:val="18"/>
          <w:szCs w:val="18"/>
        </w:rPr>
      </w:pPr>
      <w:r>
        <w:rPr>
          <w:rFonts w:ascii="Arial" w:hAnsi="Arial" w:cs="Arial"/>
          <w:b/>
          <w:bCs/>
          <w:sz w:val="18"/>
          <w:szCs w:val="18"/>
        </w:rPr>
        <w:t xml:space="preserve">The No.1 button will turn to be light blue color. </w:t>
      </w:r>
      <w:r>
        <w:rPr>
          <w:rFonts w:ascii="Arial" w:hAnsi="Arial" w:cs="Arial" w:hint="eastAsia"/>
          <w:b/>
          <w:bCs/>
          <w:sz w:val="18"/>
          <w:szCs w:val="18"/>
        </w:rPr>
        <w:t>And it is same step for setting the romote,choose remote,then do the same step.it can learning successful</w:t>
      </w:r>
      <w:r>
        <w:rPr>
          <w:rFonts w:ascii="Arial" w:hAnsi="Arial" w:cs="Arial"/>
          <w:b/>
          <w:bCs/>
          <w:sz w:val="18"/>
          <w:szCs w:val="18"/>
        </w:rPr>
        <w:t xml:space="preserve">   </w:t>
      </w:r>
      <w:r>
        <w:rPr>
          <w:rFonts w:ascii="Arial" w:hAnsi="Arial" w:cs="Arial"/>
          <w:b/>
          <w:bCs/>
          <w:sz w:val="18"/>
          <w:szCs w:val="18"/>
        </w:rPr>
        <w:t xml:space="preserve">   </w:t>
      </w:r>
    </w:p>
    <w:p w:rsidR="00000000" w:rsidRDefault="00107B65">
      <w:pPr>
        <w:pStyle w:val="p0"/>
        <w:rPr>
          <w:rFonts w:ascii="Arial" w:hAnsi="Arial" w:cs="Arial"/>
          <w:sz w:val="18"/>
          <w:szCs w:val="18"/>
        </w:rPr>
      </w:pPr>
      <w:r>
        <w:rPr>
          <w:rFonts w:ascii="Arial" w:hAnsi="Arial" w:cs="Arial"/>
          <w:b/>
          <w:bCs/>
          <w:sz w:val="18"/>
          <w:szCs w:val="18"/>
        </w:rPr>
        <w:t xml:space="preserve">                                                                                                                                                                                </w:t>
      </w:r>
    </w:p>
    <w:p w:rsidR="00000000" w:rsidRDefault="00DF0E58">
      <w:pPr>
        <w:pStyle w:val="p0"/>
        <w:rPr>
          <w:rFonts w:ascii="Arial" w:hAnsi="Arial" w:cs="Arial"/>
          <w:sz w:val="18"/>
          <w:szCs w:val="18"/>
        </w:rPr>
      </w:pPr>
      <w:r>
        <w:rPr>
          <w:rFonts w:ascii="Arial" w:hAnsi="Arial" w:cs="Arial"/>
          <w:noProof/>
          <w:sz w:val="18"/>
          <w:szCs w:val="18"/>
          <w:lang w:val="it-IT" w:eastAsia="it-IT"/>
        </w:rPr>
        <w:lastRenderedPageBreak/>
        <w:drawing>
          <wp:inline distT="0" distB="0" distL="0" distR="0">
            <wp:extent cx="1466850" cy="2724150"/>
            <wp:effectExtent l="19050" t="0" r="0" b="0"/>
            <wp:docPr id="1" name="图片 61" descr="wps_clip_image-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wps_clip_image-6060"/>
                    <pic:cNvPicPr>
                      <a:picLocks noChangeAspect="1" noChangeArrowheads="1"/>
                    </pic:cNvPicPr>
                  </pic:nvPicPr>
                  <pic:blipFill>
                    <a:blip r:embed="rId28" cstate="print"/>
                    <a:srcRect/>
                    <a:stretch>
                      <a:fillRect/>
                    </a:stretch>
                  </pic:blipFill>
                  <pic:spPr bwMode="auto">
                    <a:xfrm>
                      <a:off x="0" y="0"/>
                      <a:ext cx="1466850" cy="2724150"/>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1533525" cy="2752725"/>
            <wp:effectExtent l="19050" t="0" r="9525" b="0"/>
            <wp:docPr id="2" name="图片 62" descr="wps_clip_image-26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wps_clip_image-26907"/>
                    <pic:cNvPicPr>
                      <a:picLocks noChangeAspect="1" noChangeArrowheads="1"/>
                    </pic:cNvPicPr>
                  </pic:nvPicPr>
                  <pic:blipFill>
                    <a:blip r:embed="rId29" cstate="print"/>
                    <a:srcRect/>
                    <a:stretch>
                      <a:fillRect/>
                    </a:stretch>
                  </pic:blipFill>
                  <pic:spPr bwMode="auto">
                    <a:xfrm>
                      <a:off x="0" y="0"/>
                      <a:ext cx="1533525" cy="2752725"/>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1581150" cy="2762250"/>
            <wp:effectExtent l="19050" t="0" r="0" b="0"/>
            <wp:docPr id="3" name="图片 63" descr="wps_clip_image-1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wps_clip_image-15893"/>
                    <pic:cNvPicPr>
                      <a:picLocks noChangeAspect="1" noChangeArrowheads="1"/>
                    </pic:cNvPicPr>
                  </pic:nvPicPr>
                  <pic:blipFill>
                    <a:blip r:embed="rId30" cstate="print"/>
                    <a:srcRect/>
                    <a:stretch>
                      <a:fillRect/>
                    </a:stretch>
                  </pic:blipFill>
                  <pic:spPr bwMode="auto">
                    <a:xfrm>
                      <a:off x="0" y="0"/>
                      <a:ext cx="1581150" cy="2762250"/>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1524000" cy="2828925"/>
            <wp:effectExtent l="19050" t="0" r="0" b="0"/>
            <wp:docPr id="4" name="图片 64" descr="wps_clip_image-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wps_clip_image-8837"/>
                    <pic:cNvPicPr>
                      <a:picLocks noChangeAspect="1" noChangeArrowheads="1"/>
                    </pic:cNvPicPr>
                  </pic:nvPicPr>
                  <pic:blipFill>
                    <a:blip r:embed="rId31" cstate="print"/>
                    <a:srcRect/>
                    <a:stretch>
                      <a:fillRect/>
                    </a:stretch>
                  </pic:blipFill>
                  <pic:spPr bwMode="auto">
                    <a:xfrm>
                      <a:off x="0" y="0"/>
                      <a:ext cx="1524000" cy="2828925"/>
                    </a:xfrm>
                    <a:prstGeom prst="rect">
                      <a:avLst/>
                    </a:prstGeom>
                    <a:noFill/>
                    <a:ln w="9525">
                      <a:noFill/>
                      <a:miter lim="800000"/>
                      <a:headEnd/>
                      <a:tailEnd/>
                    </a:ln>
                  </pic:spPr>
                </pic:pic>
              </a:graphicData>
            </a:graphic>
          </wp:inline>
        </w:drawing>
      </w:r>
      <w:r w:rsidR="00107B65">
        <w:rPr>
          <w:rFonts w:ascii="Arial" w:hAnsi="Arial" w:cs="Arial" w:hint="eastAsia"/>
          <w:sz w:val="18"/>
          <w:szCs w:val="18"/>
        </w:rPr>
        <w:t xml:space="preserve">     </w:t>
      </w:r>
      <w:r>
        <w:rPr>
          <w:rFonts w:ascii="Arial" w:hAnsi="Arial" w:cs="Arial"/>
          <w:noProof/>
          <w:sz w:val="18"/>
          <w:szCs w:val="18"/>
          <w:lang w:val="it-IT" w:eastAsia="it-IT"/>
        </w:rPr>
        <w:drawing>
          <wp:inline distT="0" distB="0" distL="0" distR="0">
            <wp:extent cx="1504950" cy="2828925"/>
            <wp:effectExtent l="19050" t="0" r="0" b="0"/>
            <wp:docPr id="5" name="图片 65" descr="wps_clip_image-1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wps_clip_image-19853"/>
                    <pic:cNvPicPr>
                      <a:picLocks noChangeAspect="1" noChangeArrowheads="1"/>
                    </pic:cNvPicPr>
                  </pic:nvPicPr>
                  <pic:blipFill>
                    <a:blip r:embed="rId32" cstate="print"/>
                    <a:srcRect/>
                    <a:stretch>
                      <a:fillRect/>
                    </a:stretch>
                  </pic:blipFill>
                  <pic:spPr bwMode="auto">
                    <a:xfrm>
                      <a:off x="0" y="0"/>
                      <a:ext cx="1504950" cy="2828925"/>
                    </a:xfrm>
                    <a:prstGeom prst="rect">
                      <a:avLst/>
                    </a:prstGeom>
                    <a:noFill/>
                    <a:ln w="9525">
                      <a:noFill/>
                      <a:miter lim="800000"/>
                      <a:headEnd/>
                      <a:tailEnd/>
                    </a:ln>
                  </pic:spPr>
                </pic:pic>
              </a:graphicData>
            </a:graphic>
          </wp:inline>
        </w:drawing>
      </w:r>
    </w:p>
    <w:p w:rsidR="00000000" w:rsidRDefault="00107B65"/>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p w:rsidR="00DF0E58" w:rsidRDefault="00DF0E58" w:rsidP="00DF0E58">
      <w:pPr>
        <w:autoSpaceDN w:val="0"/>
        <w:spacing w:line="260" w:lineRule="exact"/>
        <w:rPr>
          <w:rFonts w:ascii="Arial" w:hAnsi="Arial" w:cs="Arial" w:hint="eastAsia"/>
          <w:color w:val="000000"/>
          <w:sz w:val="18"/>
          <w:szCs w:val="18"/>
        </w:rPr>
      </w:pPr>
      <w:r>
        <w:rPr>
          <w:rFonts w:ascii="Arial" w:eastAsia="ArialMT,Bold" w:hAnsi="Arial" w:cs="Arial"/>
          <w:b/>
          <w:bCs/>
          <w:color w:val="000000"/>
          <w:kern w:val="0"/>
          <w:sz w:val="18"/>
          <w:szCs w:val="18"/>
        </w:rPr>
        <w:t>Read and understand thoroughly this safety awareness &amp; instruction before using and keep it for future reference</w:t>
      </w:r>
      <w:r>
        <w:rPr>
          <w:rFonts w:ascii="Arial" w:eastAsia="ArialMT,Bold" w:hAnsi="Arial" w:cs="Arial" w:hint="eastAsia"/>
          <w:b/>
          <w:bCs/>
          <w:color w:val="000000"/>
          <w:kern w:val="0"/>
          <w:sz w:val="18"/>
          <w:szCs w:val="18"/>
        </w:rPr>
        <w:t>,</w:t>
      </w:r>
      <w:r>
        <w:rPr>
          <w:rFonts w:ascii="Arial" w:eastAsia="ArialMT,Bold" w:hAnsi="Arial" w:cs="Arial"/>
          <w:b/>
          <w:bCs/>
          <w:color w:val="000000"/>
          <w:kern w:val="0"/>
          <w:sz w:val="18"/>
          <w:szCs w:val="18"/>
        </w:rPr>
        <w:t>the device is called VAIP in this text</w:t>
      </w:r>
      <w:r>
        <w:rPr>
          <w:rFonts w:ascii="Arial" w:eastAsia="ArialMT,Bold" w:hAnsi="Arial" w:cs="Arial" w:hint="eastAsia"/>
          <w:b/>
          <w:bCs/>
          <w:color w:val="000000"/>
          <w:kern w:val="0"/>
          <w:sz w:val="18"/>
          <w:szCs w:val="18"/>
        </w:rPr>
        <w:t>.</w:t>
      </w:r>
    </w:p>
    <w:p w:rsidR="00DF0E58" w:rsidRDefault="00DF0E58" w:rsidP="00DF0E58">
      <w:pPr>
        <w:spacing w:line="200" w:lineRule="exact"/>
        <w:rPr>
          <w:rFonts w:ascii="Arial" w:hAnsi="Arial" w:cs="Arial"/>
          <w:b/>
          <w:color w:val="000000"/>
          <w:sz w:val="13"/>
          <w:szCs w:val="13"/>
        </w:rPr>
      </w:pPr>
    </w:p>
    <w:p w:rsidR="00DF0E58" w:rsidRDefault="00DF0E58" w:rsidP="00DF0E58">
      <w:pPr>
        <w:spacing w:line="260" w:lineRule="exact"/>
        <w:rPr>
          <w:rFonts w:ascii="Arial" w:hAnsi="Arial" w:cs="Arial" w:hint="eastAsia"/>
          <w:b/>
          <w:bCs/>
          <w:color w:val="000000"/>
          <w:kern w:val="0"/>
          <w:sz w:val="18"/>
          <w:szCs w:val="18"/>
        </w:rPr>
      </w:pPr>
      <w:r>
        <w:rPr>
          <w:rFonts w:ascii="Arial" w:hAnsi="Arial" w:cs="Arial"/>
          <w:b/>
          <w:bCs/>
          <w:color w:val="000000"/>
          <w:kern w:val="0"/>
          <w:sz w:val="18"/>
          <w:szCs w:val="18"/>
        </w:rPr>
        <w:t>Safety Precaution</w:t>
      </w:r>
      <w:r>
        <w:rPr>
          <w:rFonts w:ascii="Arial" w:hAnsi="Arial" w:cs="Arial" w:hint="eastAsia"/>
          <w:b/>
          <w:bCs/>
          <w:color w:val="000000"/>
          <w:kern w:val="0"/>
          <w:sz w:val="18"/>
          <w:szCs w:val="18"/>
        </w:rPr>
        <w:t>:</w:t>
      </w:r>
    </w:p>
    <w:p w:rsidR="00DF0E58" w:rsidRDefault="00DF0E58" w:rsidP="00DF0E58">
      <w:pPr>
        <w:pStyle w:val="Default"/>
        <w:spacing w:line="260" w:lineRule="exact"/>
        <w:jc w:val="both"/>
        <w:rPr>
          <w:rFonts w:ascii="Arial" w:hAnsi="Arial" w:cs="Arial" w:hint="eastAsia"/>
          <w:sz w:val="18"/>
          <w:szCs w:val="18"/>
        </w:rPr>
      </w:pPr>
      <w:r>
        <w:rPr>
          <w:rFonts w:ascii="Arial" w:hAnsi="Arial" w:cs="Arial"/>
          <w:bCs/>
          <w:sz w:val="18"/>
          <w:szCs w:val="18"/>
        </w:rPr>
        <w:t>Do not place heavy object on the VAIP</w:t>
      </w:r>
      <w:r>
        <w:rPr>
          <w:rFonts w:ascii="Arial" w:hAnsi="Arial" w:cs="Arial" w:hint="eastAsia"/>
          <w:bCs/>
          <w:sz w:val="18"/>
          <w:szCs w:val="18"/>
        </w:rPr>
        <w:t>.</w:t>
      </w:r>
    </w:p>
    <w:p w:rsidR="00DF0E58" w:rsidRDefault="00DF0E58" w:rsidP="00DF0E58">
      <w:pPr>
        <w:pStyle w:val="Default"/>
        <w:spacing w:line="260" w:lineRule="exact"/>
        <w:jc w:val="both"/>
        <w:rPr>
          <w:rFonts w:ascii="Arial" w:hAnsi="Arial" w:cs="Arial"/>
          <w:sz w:val="18"/>
          <w:szCs w:val="18"/>
        </w:rPr>
      </w:pPr>
      <w:r>
        <w:rPr>
          <w:rFonts w:ascii="Arial" w:hAnsi="Arial" w:cs="Arial"/>
          <w:bCs/>
          <w:sz w:val="18"/>
          <w:szCs w:val="18"/>
        </w:rPr>
        <w:t>Do not let any solid or liquid fall into or infiltrate the VAIP.</w:t>
      </w:r>
    </w:p>
    <w:p w:rsidR="00DF0E58" w:rsidRDefault="00DF0E58" w:rsidP="00DF0E58">
      <w:pPr>
        <w:spacing w:line="260" w:lineRule="exact"/>
        <w:rPr>
          <w:rFonts w:ascii="Arial" w:hAnsi="Arial" w:cs="Arial"/>
          <w:color w:val="000000"/>
          <w:sz w:val="18"/>
          <w:szCs w:val="18"/>
        </w:rPr>
      </w:pPr>
      <w:r>
        <w:rPr>
          <w:rFonts w:ascii="Arial" w:hAnsi="Arial" w:cs="Arial"/>
          <w:bCs/>
          <w:color w:val="000000"/>
          <w:sz w:val="18"/>
          <w:szCs w:val="18"/>
        </w:rPr>
        <w:t>Do not disassemble, repair or re</w:t>
      </w:r>
      <w:r>
        <w:rPr>
          <w:rFonts w:ascii="Arial" w:hAnsi="Arial" w:cs="Arial"/>
          <w:bCs/>
          <w:color w:val="000000"/>
          <w:sz w:val="18"/>
          <w:szCs w:val="18"/>
        </w:rPr>
        <w:lastRenderedPageBreak/>
        <w:t>place the parts of the VAIP by yourself.</w:t>
      </w:r>
    </w:p>
    <w:p w:rsidR="00DF0E58" w:rsidRDefault="00DF0E58" w:rsidP="00DF0E58">
      <w:pPr>
        <w:spacing w:line="200" w:lineRule="exact"/>
        <w:rPr>
          <w:rFonts w:ascii="Arial" w:hAnsi="Arial" w:cs="Arial"/>
          <w:color w:val="000000"/>
          <w:sz w:val="13"/>
          <w:szCs w:val="13"/>
        </w:rPr>
      </w:pPr>
    </w:p>
    <w:p w:rsidR="00DF0E58" w:rsidRDefault="00DF0E58" w:rsidP="00DF0E58">
      <w:pPr>
        <w:spacing w:line="260" w:lineRule="exact"/>
        <w:rPr>
          <w:rFonts w:ascii="Arial" w:hAnsi="Arial" w:cs="Arial"/>
          <w:b/>
          <w:bCs/>
          <w:color w:val="000000"/>
          <w:kern w:val="0"/>
          <w:sz w:val="18"/>
          <w:szCs w:val="18"/>
        </w:rPr>
      </w:pPr>
      <w:r>
        <w:rPr>
          <w:rFonts w:ascii="Arial" w:hAnsi="Arial" w:cs="Arial"/>
          <w:b/>
          <w:bCs/>
          <w:color w:val="000000"/>
          <w:kern w:val="0"/>
          <w:sz w:val="18"/>
          <w:szCs w:val="18"/>
        </w:rPr>
        <w:t>Using environment:</w:t>
      </w:r>
    </w:p>
    <w:p w:rsidR="00DF0E58" w:rsidRDefault="00DF0E58" w:rsidP="00DF0E58">
      <w:pPr>
        <w:pStyle w:val="Default"/>
        <w:spacing w:line="260" w:lineRule="exact"/>
        <w:jc w:val="both"/>
        <w:rPr>
          <w:rFonts w:ascii="Arial" w:eastAsia="NSimSun" w:hAnsi="Arial" w:cs="Arial"/>
          <w:bCs/>
          <w:sz w:val="18"/>
          <w:szCs w:val="18"/>
        </w:rPr>
      </w:pPr>
      <w:r>
        <w:rPr>
          <w:rFonts w:ascii="Arial" w:hAnsi="Arial" w:cs="Arial"/>
          <w:bCs/>
          <w:sz w:val="18"/>
          <w:szCs w:val="18"/>
        </w:rPr>
        <w:lastRenderedPageBreak/>
        <w:t xml:space="preserve">Please place and use the </w:t>
      </w:r>
      <w:r>
        <w:rPr>
          <w:rFonts w:ascii="Arial" w:eastAsia="NSimSun" w:hAnsi="Arial" w:cs="Arial"/>
          <w:bCs/>
          <w:sz w:val="18"/>
          <w:szCs w:val="18"/>
        </w:rPr>
        <w:t>VAIP between 0</w:t>
      </w:r>
      <w:r>
        <w:rPr>
          <w:rFonts w:ascii="Arial" w:eastAsia="NSimSun" w:cs="Arial"/>
          <w:bCs/>
          <w:sz w:val="18"/>
          <w:szCs w:val="18"/>
        </w:rPr>
        <w:t>℃</w:t>
      </w:r>
      <w:r>
        <w:rPr>
          <w:rFonts w:ascii="Arial" w:eastAsia="NSimSun" w:hAnsi="Arial" w:cs="Arial"/>
          <w:bCs/>
          <w:sz w:val="18"/>
          <w:szCs w:val="18"/>
        </w:rPr>
        <w:t xml:space="preserve"> and 40 </w:t>
      </w:r>
      <w:r>
        <w:rPr>
          <w:rFonts w:ascii="Arial" w:eastAsia="NSimSun" w:cs="Arial"/>
          <w:bCs/>
          <w:sz w:val="18"/>
          <w:szCs w:val="18"/>
        </w:rPr>
        <w:t>℃</w:t>
      </w:r>
      <w:r>
        <w:rPr>
          <w:rFonts w:ascii="Arial" w:eastAsia="NSimSun" w:hAnsi="Arial" w:cs="Arial"/>
          <w:bCs/>
          <w:sz w:val="18"/>
          <w:szCs w:val="18"/>
        </w:rPr>
        <w:t>.Avoid direct sunlight or stay away from heat.</w:t>
      </w:r>
    </w:p>
    <w:p w:rsidR="00DF0E58" w:rsidRDefault="00DF0E58" w:rsidP="00DF0E58">
      <w:pPr>
        <w:pStyle w:val="Default"/>
        <w:spacing w:line="260" w:lineRule="exact"/>
        <w:jc w:val="both"/>
        <w:rPr>
          <w:rFonts w:ascii="Arial" w:eastAsia="NSimSun" w:hAnsi="Arial" w:cs="Arial"/>
          <w:bCs/>
          <w:sz w:val="18"/>
          <w:szCs w:val="18"/>
        </w:rPr>
      </w:pPr>
      <w:r>
        <w:rPr>
          <w:rFonts w:ascii="Arial" w:eastAsia="NSimSun" w:hAnsi="Arial" w:cs="Arial"/>
          <w:bCs/>
          <w:sz w:val="18"/>
          <w:szCs w:val="18"/>
        </w:rPr>
        <w:t xml:space="preserve">Do not install the VAIP in damp environment. </w:t>
      </w:r>
    </w:p>
    <w:p w:rsidR="00DF0E58" w:rsidRDefault="00DF0E58" w:rsidP="00DF0E58">
      <w:pPr>
        <w:pStyle w:val="Default"/>
        <w:spacing w:line="260" w:lineRule="exact"/>
        <w:jc w:val="both"/>
        <w:rPr>
          <w:rFonts w:ascii="Arial" w:eastAsia="NSimSun" w:hAnsi="Arial" w:cs="Arial"/>
          <w:sz w:val="18"/>
          <w:szCs w:val="18"/>
        </w:rPr>
      </w:pPr>
      <w:r>
        <w:rPr>
          <w:rFonts w:ascii="Arial" w:eastAsia="NSimSun" w:hAnsi="Arial" w:cs="Arial"/>
          <w:bCs/>
          <w:sz w:val="18"/>
          <w:szCs w:val="18"/>
        </w:rPr>
        <w:t xml:space="preserve">Do not expose the VAIP in smoky or dusty environment. </w:t>
      </w:r>
    </w:p>
    <w:p w:rsidR="00DF0E58" w:rsidRDefault="00DF0E58" w:rsidP="00DF0E58">
      <w:pPr>
        <w:pStyle w:val="Default"/>
        <w:spacing w:line="260" w:lineRule="exact"/>
        <w:jc w:val="both"/>
        <w:rPr>
          <w:rFonts w:ascii="Arial" w:eastAsia="NSimSun" w:hAnsi="Arial" w:cs="Arial"/>
          <w:sz w:val="18"/>
          <w:szCs w:val="18"/>
        </w:rPr>
      </w:pPr>
      <w:r>
        <w:rPr>
          <w:rFonts w:ascii="Arial" w:eastAsia="NSimSun" w:hAnsi="Arial" w:cs="Arial"/>
          <w:bCs/>
          <w:sz w:val="18"/>
          <w:szCs w:val="18"/>
        </w:rPr>
        <w:t xml:space="preserve">Do not drop the VAIP and avoid strongly collision. </w:t>
      </w:r>
    </w:p>
    <w:p w:rsidR="00DF0E58" w:rsidRDefault="00DF0E58" w:rsidP="00DF0E58">
      <w:pPr>
        <w:pStyle w:val="Default"/>
        <w:spacing w:line="260" w:lineRule="exact"/>
        <w:jc w:val="both"/>
        <w:rPr>
          <w:rFonts w:ascii="Arial" w:eastAsia="NSimSun" w:hAnsi="Arial" w:cs="Arial" w:hint="eastAsia"/>
          <w:sz w:val="18"/>
          <w:szCs w:val="18"/>
        </w:rPr>
      </w:pPr>
      <w:r>
        <w:rPr>
          <w:rFonts w:ascii="Arial" w:eastAsia="NSimSun" w:hAnsi="Arial" w:cs="Arial"/>
          <w:bCs/>
          <w:sz w:val="18"/>
          <w:szCs w:val="18"/>
        </w:rPr>
        <w:t>Please insure the VAIP level installation in a stable workplace and prevent the VAIP to be dropped</w:t>
      </w:r>
      <w:r>
        <w:rPr>
          <w:rFonts w:ascii="Arial" w:eastAsia="NSimSun" w:hAnsi="Arial" w:cs="Arial" w:hint="eastAsia"/>
          <w:bCs/>
          <w:sz w:val="18"/>
          <w:szCs w:val="18"/>
        </w:rPr>
        <w:t>.</w:t>
      </w:r>
    </w:p>
    <w:p w:rsidR="00DF0E58" w:rsidRDefault="00DF0E58" w:rsidP="00DF0E58">
      <w:pPr>
        <w:pStyle w:val="Default"/>
        <w:spacing w:line="260" w:lineRule="exact"/>
        <w:jc w:val="both"/>
        <w:rPr>
          <w:rFonts w:ascii="Arial" w:eastAsia="NSimSun" w:hAnsi="Arial" w:cs="Arial"/>
          <w:sz w:val="18"/>
          <w:szCs w:val="18"/>
        </w:rPr>
      </w:pPr>
      <w:r>
        <w:rPr>
          <w:rFonts w:ascii="Arial" w:eastAsia="NSimSun" w:hAnsi="Arial" w:cs="Arial"/>
          <w:bCs/>
          <w:sz w:val="18"/>
          <w:szCs w:val="18"/>
        </w:rPr>
        <w:t xml:space="preserve">Please install in well-ventilated place. Do not block the vents. </w:t>
      </w:r>
    </w:p>
    <w:p w:rsidR="00DF0E58" w:rsidRDefault="00DF0E58" w:rsidP="00DF0E58">
      <w:pPr>
        <w:pStyle w:val="Default"/>
        <w:spacing w:line="260" w:lineRule="exact"/>
        <w:jc w:val="both"/>
        <w:rPr>
          <w:rFonts w:ascii="Arial" w:eastAsia="NSimSun" w:hAnsi="Arial" w:cs="Arial"/>
          <w:sz w:val="18"/>
          <w:szCs w:val="18"/>
        </w:rPr>
      </w:pPr>
      <w:r>
        <w:rPr>
          <w:rFonts w:ascii="Arial" w:eastAsia="NSimSun" w:hAnsi="Arial" w:cs="Arial"/>
          <w:bCs/>
          <w:sz w:val="18"/>
          <w:szCs w:val="18"/>
        </w:rPr>
        <w:t xml:space="preserve">The VAIP only can be used within the range of rated input and output. </w:t>
      </w:r>
    </w:p>
    <w:p w:rsidR="00DF0E58" w:rsidRDefault="00DF0E58" w:rsidP="00DF0E58">
      <w:pPr>
        <w:pStyle w:val="Titolo1"/>
        <w:spacing w:line="200" w:lineRule="exact"/>
        <w:jc w:val="center"/>
        <w:rPr>
          <w:rFonts w:ascii="Arial" w:hAnsi="Arial" w:cs="Arial"/>
          <w:color w:val="000000"/>
          <w:sz w:val="18"/>
          <w:szCs w:val="18"/>
        </w:rPr>
      </w:pPr>
      <w:r>
        <w:rPr>
          <w:rFonts w:ascii="Arial" w:hAnsi="Arial" w:cs="Arial"/>
          <w:color w:val="000000"/>
          <w:sz w:val="18"/>
          <w:szCs w:val="18"/>
        </w:rPr>
        <w:t>Contents</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r>
        <w:rPr>
          <w:rFonts w:ascii="Arial" w:hAnsi="Arial" w:cs="Arial"/>
          <w:b/>
          <w:color w:val="000000"/>
          <w:sz w:val="18"/>
          <w:szCs w:val="18"/>
        </w:rPr>
        <w:fldChar w:fldCharType="begin"/>
      </w:r>
      <w:r>
        <w:rPr>
          <w:rFonts w:ascii="Arial" w:hAnsi="Arial" w:cs="Arial"/>
          <w:b/>
          <w:color w:val="000000"/>
          <w:sz w:val="18"/>
          <w:szCs w:val="18"/>
        </w:rPr>
        <w:instrText xml:space="preserve"> TOC \o "1-3" \h \z \u </w:instrText>
      </w:r>
      <w:r>
        <w:rPr>
          <w:rFonts w:ascii="Arial" w:hAnsi="Arial" w:cs="Arial"/>
          <w:b/>
          <w:color w:val="000000"/>
          <w:sz w:val="18"/>
          <w:szCs w:val="18"/>
        </w:rPr>
        <w:fldChar w:fldCharType="separate"/>
      </w:r>
      <w:hyperlink w:anchor="_Toc16902" w:history="1">
        <w:r>
          <w:rPr>
            <w:rFonts w:ascii="Arial" w:hAnsi="Arial" w:cs="Arial"/>
            <w:b/>
            <w:color w:val="000000"/>
            <w:sz w:val="18"/>
            <w:szCs w:val="18"/>
          </w:rPr>
          <w:t>Contents</w:t>
        </w:r>
      </w:hyperlink>
      <w:r>
        <w:rPr>
          <w:rFonts w:ascii="Arial" w:hAnsi="Arial" w:cs="Arial"/>
          <w:color w:val="000000"/>
          <w:sz w:val="18"/>
          <w:szCs w:val="18"/>
        </w:rPr>
        <w:t xml:space="preserve"> ….…………………………………………………………………………</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.2</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18375" w:history="1">
        <w:r>
          <w:rPr>
            <w:rFonts w:ascii="Arial" w:hAnsi="Arial" w:cs="Arial"/>
            <w:color w:val="000000"/>
            <w:sz w:val="18"/>
            <w:szCs w:val="18"/>
          </w:rPr>
          <w:t>1</w:t>
        </w:r>
        <w:r>
          <w:rPr>
            <w:rFonts w:ascii="Arial" w:hAnsi="Arial" w:cs="Arial"/>
            <w:b/>
            <w:color w:val="000000"/>
            <w:sz w:val="18"/>
            <w:szCs w:val="18"/>
          </w:rPr>
          <w:t xml:space="preserve"> Product Introduction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4</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9524" w:history="1">
        <w:r>
          <w:rPr>
            <w:rFonts w:ascii="Arial" w:hAnsi="Arial" w:cs="Arial"/>
            <w:color w:val="000000"/>
            <w:sz w:val="18"/>
            <w:szCs w:val="18"/>
          </w:rPr>
          <w:t>1.1 Product overview ………….……………………………………………………………</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4</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2091" w:history="1">
        <w:r>
          <w:rPr>
            <w:rFonts w:ascii="Arial" w:hAnsi="Arial" w:cs="Arial"/>
            <w:color w:val="000000"/>
            <w:sz w:val="18"/>
            <w:szCs w:val="18"/>
          </w:rPr>
          <w:t>1.2 Main fuctions …………….…………………………………………………</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4</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24572" w:history="1">
        <w:r>
          <w:rPr>
            <w:rFonts w:ascii="Arial" w:hAnsi="Arial" w:cs="Arial"/>
            <w:color w:val="000000"/>
            <w:sz w:val="18"/>
            <w:szCs w:val="18"/>
          </w:rPr>
          <w:t>2</w:t>
        </w:r>
        <w:r>
          <w:rPr>
            <w:rFonts w:ascii="Arial" w:hAnsi="Arial" w:cs="Arial"/>
            <w:b/>
            <w:color w:val="000000"/>
            <w:sz w:val="18"/>
            <w:szCs w:val="18"/>
          </w:rPr>
          <w:t xml:space="preserve"> Open-package check and cable connection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5</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32761" w:history="1">
        <w:r>
          <w:rPr>
            <w:rFonts w:ascii="Arial" w:hAnsi="Arial" w:cs="Arial"/>
            <w:color w:val="000000"/>
            <w:sz w:val="18"/>
            <w:szCs w:val="18"/>
          </w:rPr>
          <w:t>2.1 Open-package check …..…………………………………………………</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5</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3001" w:history="1">
        <w:r>
          <w:rPr>
            <w:rFonts w:ascii="Arial" w:hAnsi="Arial" w:cs="Arial"/>
            <w:bCs/>
            <w:color w:val="000000"/>
            <w:sz w:val="18"/>
            <w:szCs w:val="18"/>
          </w:rPr>
          <w:t xml:space="preserve">2.2 The front panel and rear panel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6</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24069" w:history="1">
        <w:r>
          <w:rPr>
            <w:rFonts w:ascii="Arial" w:hAnsi="Arial" w:cs="Arial"/>
            <w:color w:val="000000"/>
            <w:sz w:val="18"/>
            <w:szCs w:val="18"/>
          </w:rPr>
          <w:t>2.3 Button function of the front and front panel ……………………………………………….</w:t>
        </w:r>
      </w:hyperlink>
      <w:r>
        <w:rPr>
          <w:rFonts w:ascii="Arial" w:hAnsi="Arial" w:cs="Arial" w:hint="eastAsia"/>
          <w:color w:val="000000"/>
          <w:sz w:val="18"/>
          <w:szCs w:val="18"/>
        </w:rPr>
        <w:t>7</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7274" w:history="1">
        <w:r>
          <w:rPr>
            <w:rFonts w:ascii="Arial" w:hAnsi="Arial" w:cs="Arial"/>
            <w:color w:val="000000"/>
            <w:sz w:val="18"/>
            <w:szCs w:val="18"/>
          </w:rPr>
          <w:t>2.4 The rear panel …………………………………………………</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11</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16270" w:history="1">
        <w:r>
          <w:rPr>
            <w:rFonts w:ascii="Arial" w:hAnsi="Arial" w:cs="Arial"/>
            <w:color w:val="000000"/>
            <w:sz w:val="18"/>
            <w:szCs w:val="18"/>
          </w:rPr>
          <w:t>3</w:t>
        </w:r>
        <w:r>
          <w:rPr>
            <w:rFonts w:ascii="Arial" w:hAnsi="Arial" w:cs="Arial"/>
            <w:b/>
            <w:color w:val="000000"/>
            <w:sz w:val="18"/>
            <w:szCs w:val="18"/>
          </w:rPr>
          <w:t xml:space="preserve"> Basic operation </w:t>
        </w:r>
        <w:r>
          <w:rPr>
            <w:rFonts w:ascii="Arial" w:hAnsi="Arial" w:cs="Arial"/>
            <w:color w:val="000000"/>
            <w:sz w:val="18"/>
            <w:szCs w:val="18"/>
          </w:rPr>
          <w:t>…………………………………………………………………………………</w:t>
        </w:r>
        <w:r>
          <w:rPr>
            <w:rFonts w:ascii="Arial" w:hAnsi="Arial" w:cs="Arial" w:hint="eastAsia"/>
            <w:color w:val="000000"/>
            <w:sz w:val="18"/>
            <w:szCs w:val="18"/>
          </w:rPr>
          <w:t>...1</w:t>
        </w:r>
      </w:hyperlink>
      <w:r>
        <w:rPr>
          <w:rFonts w:ascii="Arial" w:hAnsi="Arial" w:cs="Arial" w:hint="eastAsia"/>
          <w:color w:val="000000"/>
          <w:sz w:val="18"/>
          <w:szCs w:val="18"/>
        </w:rPr>
        <w:t>2</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54" w:history="1">
        <w:r>
          <w:rPr>
            <w:rFonts w:ascii="Arial" w:hAnsi="Arial" w:cs="Arial"/>
            <w:color w:val="000000"/>
            <w:sz w:val="18"/>
            <w:szCs w:val="18"/>
          </w:rPr>
          <w:t>3.1 Turn on …………………………………………………………………………………...</w:t>
        </w:r>
        <w:r>
          <w:rPr>
            <w:rFonts w:ascii="Arial" w:hAnsi="Arial" w:cs="Arial" w:hint="eastAsia"/>
            <w:color w:val="000000"/>
            <w:sz w:val="18"/>
            <w:szCs w:val="18"/>
          </w:rPr>
          <w:t>1</w:t>
        </w:r>
      </w:hyperlink>
      <w:r>
        <w:rPr>
          <w:rFonts w:ascii="Arial" w:hAnsi="Arial" w:cs="Arial" w:hint="eastAsia"/>
          <w:color w:val="000000"/>
          <w:sz w:val="18"/>
          <w:szCs w:val="18"/>
        </w:rPr>
        <w:t>2</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1709" w:history="1">
        <w:r>
          <w:rPr>
            <w:rFonts w:ascii="Arial" w:hAnsi="Arial" w:cs="Arial"/>
            <w:color w:val="000000"/>
            <w:sz w:val="18"/>
            <w:szCs w:val="18"/>
          </w:rPr>
          <w:t xml:space="preserve">3.2 Turn </w:t>
        </w:r>
        <w:r>
          <w:rPr>
            <w:rFonts w:ascii="Arial" w:hAnsi="Arial" w:cs="Arial" w:hint="eastAsia"/>
            <w:color w:val="000000"/>
            <w:sz w:val="18"/>
            <w:szCs w:val="18"/>
          </w:rPr>
          <w:t>o</w:t>
        </w:r>
        <w:r>
          <w:rPr>
            <w:rFonts w:ascii="Arial" w:hAnsi="Arial" w:cs="Arial"/>
            <w:color w:val="000000"/>
            <w:sz w:val="18"/>
            <w:szCs w:val="18"/>
          </w:rPr>
          <w:t>ff ………………………………………………………</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1</w:t>
        </w:r>
      </w:hyperlink>
      <w:r>
        <w:rPr>
          <w:rFonts w:ascii="Arial" w:hAnsi="Arial" w:cs="Arial" w:hint="eastAsia"/>
          <w:color w:val="000000"/>
          <w:sz w:val="18"/>
          <w:szCs w:val="18"/>
        </w:rPr>
        <w:t>2</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8029" w:history="1">
        <w:r>
          <w:rPr>
            <w:rFonts w:ascii="Arial" w:hAnsi="Arial" w:cs="Arial"/>
            <w:color w:val="000000"/>
            <w:sz w:val="18"/>
            <w:szCs w:val="18"/>
          </w:rPr>
          <w:t>3.3 Standby state ………………………………………………………………………………</w:t>
        </w:r>
      </w:hyperlink>
      <w:r>
        <w:rPr>
          <w:rFonts w:ascii="Arial" w:hAnsi="Arial" w:cs="Arial" w:hint="eastAsia"/>
          <w:color w:val="000000"/>
          <w:sz w:val="18"/>
          <w:szCs w:val="18"/>
        </w:rPr>
        <w:t>14</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4747" w:history="1">
        <w:r>
          <w:rPr>
            <w:rFonts w:ascii="Arial" w:hAnsi="Arial" w:cs="Arial"/>
            <w:color w:val="000000"/>
            <w:sz w:val="18"/>
            <w:szCs w:val="18"/>
          </w:rPr>
          <w:t xml:space="preserve">4 </w:t>
        </w:r>
        <w:r>
          <w:rPr>
            <w:rFonts w:ascii="Arial" w:hAnsi="Arial" w:cs="Arial"/>
            <w:b/>
            <w:color w:val="000000"/>
            <w:sz w:val="18"/>
            <w:szCs w:val="18"/>
          </w:rPr>
          <w:t xml:space="preserve">Main menu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1</w:t>
        </w:r>
      </w:hyperlink>
      <w:r>
        <w:rPr>
          <w:rFonts w:ascii="Arial" w:hAnsi="Arial" w:cs="Arial" w:hint="eastAsia"/>
          <w:color w:val="000000"/>
          <w:sz w:val="18"/>
          <w:szCs w:val="18"/>
        </w:rPr>
        <w:t>5</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22539" w:history="1">
        <w:r>
          <w:rPr>
            <w:rFonts w:ascii="Arial" w:hAnsi="Arial" w:cs="Arial"/>
            <w:color w:val="000000"/>
            <w:sz w:val="18"/>
            <w:szCs w:val="18"/>
          </w:rPr>
          <w:t>4.1 M</w:t>
        </w:r>
        <w:r>
          <w:rPr>
            <w:rFonts w:ascii="Arial" w:hAnsi="Arial" w:cs="Arial"/>
            <w:color w:val="000000"/>
            <w:sz w:val="18"/>
            <w:szCs w:val="18"/>
            <w:shd w:val="clear" w:color="auto" w:fill="FFFFFF"/>
          </w:rPr>
          <w:t>ain menu navigation  …………………………………………………………………..</w:t>
        </w:r>
      </w:hyperlink>
      <w:r>
        <w:rPr>
          <w:rFonts w:ascii="Arial" w:hAnsi="Arial" w:cs="Arial" w:hint="eastAsia"/>
          <w:color w:val="000000"/>
          <w:sz w:val="18"/>
          <w:szCs w:val="18"/>
        </w:rPr>
        <w:t>16</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8031" w:history="1">
        <w:r>
          <w:rPr>
            <w:rFonts w:ascii="Arial" w:hAnsi="Arial" w:cs="Arial"/>
            <w:color w:val="000000"/>
            <w:sz w:val="18"/>
            <w:szCs w:val="18"/>
          </w:rPr>
          <w:t>4.2 General setup  ……………………………………………………………………………</w:t>
        </w:r>
      </w:hyperlink>
      <w:r>
        <w:rPr>
          <w:rFonts w:ascii="Arial" w:hAnsi="Arial" w:cs="Arial" w:hint="eastAsia"/>
          <w:color w:val="000000"/>
          <w:sz w:val="18"/>
          <w:szCs w:val="18"/>
        </w:rPr>
        <w:t>17</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3604" w:history="1">
        <w:r>
          <w:rPr>
            <w:rFonts w:ascii="Arial" w:hAnsi="Arial" w:cs="Arial"/>
            <w:color w:val="000000"/>
            <w:sz w:val="18"/>
            <w:szCs w:val="18"/>
          </w:rPr>
          <w:t>4.3 System setup …….……………………………………………………..………</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18</w:t>
      </w:r>
    </w:p>
    <w:p w:rsidR="00DF0E58" w:rsidRDefault="00DF0E58" w:rsidP="00DF0E58">
      <w:pPr>
        <w:pStyle w:val="Sommario2"/>
        <w:tabs>
          <w:tab w:val="right" w:leader="dot" w:pos="9672"/>
        </w:tabs>
        <w:spacing w:line="270" w:lineRule="exact"/>
        <w:jc w:val="distribute"/>
        <w:rPr>
          <w:rFonts w:ascii="Arial" w:hAnsi="Arial" w:cs="Arial"/>
          <w:color w:val="000000"/>
          <w:sz w:val="18"/>
          <w:szCs w:val="18"/>
        </w:rPr>
      </w:pPr>
      <w:hyperlink w:anchor="_Toc3926" w:history="1">
        <w:r>
          <w:rPr>
            <w:rFonts w:ascii="Arial" w:hAnsi="Arial" w:cs="Arial"/>
            <w:color w:val="000000"/>
            <w:sz w:val="18"/>
            <w:szCs w:val="18"/>
          </w:rPr>
          <w:t>4.4 Playback ………………………………………………………………………</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21</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4385" w:history="1">
        <w:r>
          <w:rPr>
            <w:rFonts w:ascii="Arial" w:hAnsi="Arial" w:cs="Arial"/>
            <w:color w:val="000000"/>
            <w:sz w:val="18"/>
            <w:szCs w:val="18"/>
          </w:rPr>
          <w:t>4.5 Network setup …………………………………………………………………..…………</w:t>
        </w:r>
      </w:hyperlink>
      <w:r>
        <w:rPr>
          <w:rFonts w:ascii="Arial" w:hAnsi="Arial" w:cs="Arial" w:hint="eastAsia"/>
          <w:color w:val="000000"/>
          <w:sz w:val="18"/>
          <w:szCs w:val="18"/>
        </w:rPr>
        <w:t>23</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29180" w:history="1">
        <w:r>
          <w:rPr>
            <w:rFonts w:ascii="Arial" w:hAnsi="Arial" w:cs="Arial"/>
            <w:color w:val="000000"/>
            <w:sz w:val="18"/>
            <w:szCs w:val="18"/>
          </w:rPr>
          <w:t>4.6 Alarm setup  ………………………………………………………………………………</w:t>
        </w:r>
      </w:hyperlink>
      <w:r>
        <w:rPr>
          <w:rFonts w:ascii="Arial" w:hAnsi="Arial" w:cs="Arial" w:hint="eastAsia"/>
          <w:color w:val="000000"/>
          <w:sz w:val="18"/>
          <w:szCs w:val="18"/>
        </w:rPr>
        <w:t>26</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30693" w:history="1">
        <w:r>
          <w:rPr>
            <w:rFonts w:ascii="Arial" w:hAnsi="Arial" w:cs="Arial"/>
            <w:color w:val="000000"/>
            <w:sz w:val="18"/>
            <w:szCs w:val="18"/>
          </w:rPr>
          <w:t>4.7 Record setup …………………………………………………………………..………….</w:t>
        </w:r>
      </w:hyperlink>
      <w:r>
        <w:rPr>
          <w:rFonts w:ascii="Arial" w:hAnsi="Arial" w:cs="Arial" w:hint="eastAsia"/>
          <w:color w:val="000000"/>
          <w:sz w:val="18"/>
          <w:szCs w:val="18"/>
        </w:rPr>
        <w:t>.28</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6960" w:history="1">
        <w:r>
          <w:rPr>
            <w:rFonts w:ascii="Arial" w:hAnsi="Arial" w:cs="Arial"/>
            <w:color w:val="000000"/>
            <w:sz w:val="18"/>
            <w:szCs w:val="18"/>
          </w:rPr>
          <w:t xml:space="preserve">5 </w:t>
        </w:r>
        <w:r>
          <w:rPr>
            <w:rFonts w:ascii="Arial" w:hAnsi="Arial" w:cs="Arial"/>
            <w:b/>
            <w:color w:val="000000"/>
            <w:sz w:val="18"/>
            <w:szCs w:val="18"/>
          </w:rPr>
          <w:t xml:space="preserve">Remote access &amp; video calls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30</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8158" w:history="1">
        <w:r>
          <w:rPr>
            <w:rFonts w:ascii="Arial" w:hAnsi="Arial" w:cs="Arial"/>
            <w:color w:val="000000"/>
            <w:sz w:val="18"/>
            <w:szCs w:val="18"/>
          </w:rPr>
          <w:t>5.1 Remote monitor …………………………………………………………………..………..</w:t>
        </w:r>
      </w:hyperlink>
      <w:r>
        <w:rPr>
          <w:rFonts w:ascii="Arial" w:hAnsi="Arial" w:cs="Arial" w:hint="eastAsia"/>
          <w:color w:val="000000"/>
          <w:sz w:val="18"/>
          <w:szCs w:val="18"/>
        </w:rPr>
        <w:t>30</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9411" w:history="1">
        <w:r>
          <w:rPr>
            <w:rFonts w:ascii="Arial" w:hAnsi="Arial" w:cs="Arial"/>
            <w:color w:val="000000"/>
            <w:sz w:val="18"/>
            <w:szCs w:val="18"/>
          </w:rPr>
          <w:t>5.2 Video call ……………………………………………………………………………</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33</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9411" w:history="1">
        <w:r>
          <w:rPr>
            <w:rFonts w:ascii="Arial" w:hAnsi="Arial" w:cs="Arial"/>
            <w:color w:val="000000"/>
            <w:sz w:val="18"/>
            <w:szCs w:val="18"/>
          </w:rPr>
          <w:t>5.</w:t>
        </w:r>
        <w:r>
          <w:rPr>
            <w:rFonts w:ascii="Arial" w:hAnsi="Arial" w:cs="Arial" w:hint="eastAsia"/>
            <w:color w:val="000000"/>
            <w:sz w:val="18"/>
            <w:szCs w:val="18"/>
          </w:rPr>
          <w:t>3</w:t>
        </w:r>
        <w:r>
          <w:rPr>
            <w:rFonts w:ascii="Arial" w:hAnsi="Arial" w:cs="Arial"/>
            <w:color w:val="000000"/>
            <w:sz w:val="18"/>
            <w:szCs w:val="18"/>
          </w:rPr>
          <w:t xml:space="preserve"> </w:t>
        </w:r>
        <w:r>
          <w:rPr>
            <w:rFonts w:ascii="Arial" w:hAnsi="Arial" w:cs="Arial" w:hint="eastAsia"/>
            <w:color w:val="000000"/>
            <w:sz w:val="18"/>
            <w:szCs w:val="18"/>
          </w:rPr>
          <w:t>Recent phone records and address book</w:t>
        </w: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35</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30270" w:history="1">
        <w:r>
          <w:rPr>
            <w:rFonts w:ascii="Arial" w:hAnsi="Arial" w:cs="Arial"/>
            <w:color w:val="000000"/>
            <w:sz w:val="18"/>
            <w:szCs w:val="18"/>
          </w:rPr>
          <w:t xml:space="preserve">6 </w:t>
        </w:r>
        <w:r>
          <w:rPr>
            <w:rFonts w:ascii="Arial" w:hAnsi="Arial" w:cs="Arial"/>
            <w:b/>
            <w:color w:val="000000"/>
            <w:sz w:val="18"/>
            <w:szCs w:val="18"/>
          </w:rPr>
          <w:t xml:space="preserve">The wireless </w:t>
        </w:r>
        <w:r>
          <w:rPr>
            <w:rFonts w:ascii="Arial" w:hAnsi="Arial" w:cs="Arial" w:hint="eastAsia"/>
            <w:b/>
            <w:color w:val="000000"/>
            <w:sz w:val="18"/>
            <w:szCs w:val="18"/>
          </w:rPr>
          <w:t>match(</w:t>
        </w:r>
        <w:r>
          <w:rPr>
            <w:rFonts w:ascii="Arial" w:hAnsi="Arial" w:cs="Arial" w:hint="eastAsia"/>
            <w:color w:val="000000"/>
            <w:sz w:val="18"/>
            <w:szCs w:val="18"/>
          </w:rPr>
          <w:t>some models without this function)</w:t>
        </w:r>
        <w:r>
          <w:rPr>
            <w:color w:val="000000"/>
          </w:rPr>
          <w:t xml:space="preserve"> </w:t>
        </w:r>
        <w:r>
          <w:rPr>
            <w:rFonts w:hint="eastAsia"/>
            <w:color w:val="000000"/>
          </w:rPr>
          <w:t xml:space="preserve"> </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37</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24725" w:history="1">
        <w:r>
          <w:rPr>
            <w:rFonts w:ascii="Arial" w:hAnsi="Arial" w:cs="Arial"/>
            <w:color w:val="000000"/>
            <w:sz w:val="18"/>
            <w:szCs w:val="18"/>
          </w:rPr>
          <w:t xml:space="preserve">6.1 </w:t>
        </w:r>
        <w:r>
          <w:rPr>
            <w:rFonts w:ascii="Arial" w:hAnsi="Arial" w:cs="Arial" w:hint="eastAsia"/>
            <w:color w:val="000000"/>
            <w:sz w:val="18"/>
            <w:szCs w:val="18"/>
          </w:rPr>
          <w:t xml:space="preserve">Wireless detector &amp; remote control and device match code </w:t>
        </w:r>
        <w:r>
          <w:rPr>
            <w:rFonts w:ascii="Arial" w:hAnsi="Arial" w:cs="Arial"/>
            <w:color w:val="000000"/>
            <w:sz w:val="18"/>
            <w:szCs w:val="18"/>
          </w:rPr>
          <w:t>…………………………</w:t>
        </w:r>
      </w:hyperlink>
      <w:r>
        <w:rPr>
          <w:rFonts w:ascii="Arial" w:hAnsi="Arial" w:cs="Arial" w:hint="eastAsia"/>
          <w:color w:val="000000"/>
          <w:sz w:val="18"/>
          <w:szCs w:val="18"/>
        </w:rPr>
        <w:t>37</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r>
        <w:rPr>
          <w:rFonts w:ascii="Arial" w:hAnsi="Arial" w:cs="Arial"/>
          <w:color w:val="000000"/>
          <w:sz w:val="18"/>
          <w:szCs w:val="18"/>
        </w:rPr>
        <w:t xml:space="preserve">6.2 </w:t>
      </w:r>
      <w:r>
        <w:rPr>
          <w:rFonts w:ascii="Arial" w:hAnsi="Arial" w:cs="Arial" w:hint="eastAsia"/>
          <w:color w:val="000000"/>
          <w:sz w:val="18"/>
          <w:szCs w:val="18"/>
        </w:rPr>
        <w:t>Remote wireless detector and remote control</w:t>
      </w:r>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39</w:t>
      </w:r>
    </w:p>
    <w:p w:rsidR="00DF0E58" w:rsidRDefault="00DF0E58" w:rsidP="00DF0E58">
      <w:pPr>
        <w:pStyle w:val="Sommario1"/>
        <w:tabs>
          <w:tab w:val="right" w:leader="dot" w:pos="9672"/>
        </w:tabs>
        <w:spacing w:line="270" w:lineRule="exact"/>
        <w:jc w:val="distribute"/>
        <w:rPr>
          <w:rFonts w:ascii="Arial" w:hAnsi="Arial" w:cs="Arial" w:hint="eastAsia"/>
          <w:color w:val="000000"/>
          <w:sz w:val="18"/>
          <w:szCs w:val="18"/>
        </w:rPr>
      </w:pPr>
      <w:hyperlink w:anchor="_Toc5502" w:history="1">
        <w:r>
          <w:rPr>
            <w:rFonts w:ascii="Arial" w:hAnsi="Arial" w:cs="Arial"/>
            <w:color w:val="000000"/>
            <w:sz w:val="18"/>
            <w:szCs w:val="18"/>
          </w:rPr>
          <w:t xml:space="preserve">7 </w:t>
        </w:r>
        <w:r>
          <w:rPr>
            <w:rFonts w:ascii="Arial" w:hAnsi="Arial" w:cs="Arial"/>
            <w:b/>
            <w:color w:val="000000"/>
            <w:sz w:val="18"/>
            <w:szCs w:val="18"/>
          </w:rPr>
          <w:t xml:space="preserve">FAQ and maintenance </w:t>
        </w:r>
      </w:hyperlink>
      <w:r>
        <w:rPr>
          <w:rFonts w:ascii="Arial" w:hAnsi="Arial" w:cs="Arial"/>
          <w:color w:val="000000"/>
          <w:sz w:val="18"/>
          <w:szCs w:val="18"/>
        </w:rPr>
        <w:t>…………………………………………………</w:t>
      </w:r>
      <w:r>
        <w:rPr>
          <w:rFonts w:ascii="Arial" w:hAnsi="Arial" w:cs="Arial" w:hint="eastAsia"/>
          <w:color w:val="000000"/>
          <w:sz w:val="18"/>
          <w:szCs w:val="18"/>
        </w:rPr>
        <w:t>.</w:t>
      </w:r>
      <w:r>
        <w:rPr>
          <w:rFonts w:ascii="Arial" w:hAnsi="Arial" w:cs="Arial"/>
          <w:color w:val="000000"/>
          <w:sz w:val="18"/>
          <w:szCs w:val="18"/>
        </w:rPr>
        <w:t>………………………..</w:t>
      </w:r>
      <w:r>
        <w:rPr>
          <w:rFonts w:ascii="Arial" w:hAnsi="Arial" w:cs="Arial" w:hint="eastAsia"/>
          <w:color w:val="000000"/>
          <w:sz w:val="18"/>
          <w:szCs w:val="18"/>
        </w:rPr>
        <w:t>39</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15191" w:history="1">
        <w:r>
          <w:rPr>
            <w:rFonts w:ascii="Arial" w:hAnsi="Arial" w:cs="Arial"/>
            <w:color w:val="000000"/>
            <w:sz w:val="18"/>
            <w:szCs w:val="18"/>
          </w:rPr>
          <w:t>7.1 Frequently asked questions ……………………………………</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39</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hyperlink w:anchor="_Toc4637" w:history="1">
        <w:r>
          <w:rPr>
            <w:rFonts w:ascii="Arial" w:hAnsi="Arial" w:cs="Arial"/>
            <w:color w:val="000000"/>
            <w:sz w:val="18"/>
            <w:szCs w:val="18"/>
          </w:rPr>
          <w:t>7.2 Maintenance………………………………………………………</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44</w:t>
      </w:r>
    </w:p>
    <w:p w:rsidR="00DF0E58" w:rsidRDefault="00DF0E58" w:rsidP="00DF0E58">
      <w:pPr>
        <w:pStyle w:val="Sommario2"/>
        <w:tabs>
          <w:tab w:val="right" w:leader="dot" w:pos="9672"/>
        </w:tabs>
        <w:spacing w:line="270" w:lineRule="exact"/>
        <w:jc w:val="distribute"/>
        <w:rPr>
          <w:rFonts w:ascii="Arial" w:hAnsi="Arial" w:cs="Arial" w:hint="eastAsia"/>
          <w:color w:val="000000"/>
          <w:sz w:val="18"/>
          <w:szCs w:val="18"/>
        </w:rPr>
      </w:pPr>
      <w:r>
        <w:rPr>
          <w:rFonts w:ascii="Arial" w:hAnsi="Arial" w:cs="Arial"/>
          <w:color w:val="000000"/>
          <w:sz w:val="18"/>
          <w:szCs w:val="18"/>
        </w:rPr>
        <w:fldChar w:fldCharType="end"/>
      </w:r>
      <w:hyperlink w:anchor="_Toc4637" w:history="1">
        <w:r>
          <w:rPr>
            <w:rFonts w:ascii="Arial" w:hAnsi="Arial" w:cs="Arial"/>
            <w:color w:val="000000"/>
            <w:sz w:val="18"/>
            <w:szCs w:val="18"/>
          </w:rPr>
          <w:t>7.</w:t>
        </w:r>
        <w:r>
          <w:rPr>
            <w:rFonts w:ascii="Arial" w:hAnsi="Arial" w:cs="Arial" w:hint="eastAsia"/>
            <w:color w:val="000000"/>
            <w:sz w:val="18"/>
            <w:szCs w:val="18"/>
          </w:rPr>
          <w:t>3</w:t>
        </w:r>
        <w:r>
          <w:rPr>
            <w:rFonts w:ascii="Arial" w:hAnsi="Arial" w:cs="Arial"/>
            <w:color w:val="000000"/>
            <w:sz w:val="18"/>
            <w:szCs w:val="18"/>
          </w:rPr>
          <w:t xml:space="preserve"> Specification………………………………………………………</w:t>
        </w:r>
        <w:r>
          <w:rPr>
            <w:rFonts w:ascii="Arial" w:hAnsi="Arial" w:cs="Arial" w:hint="eastAsia"/>
            <w:color w:val="000000"/>
            <w:sz w:val="18"/>
            <w:szCs w:val="18"/>
          </w:rPr>
          <w:t>.</w:t>
        </w:r>
        <w:r>
          <w:rPr>
            <w:rFonts w:ascii="Arial" w:hAnsi="Arial" w:cs="Arial"/>
            <w:color w:val="000000"/>
            <w:sz w:val="18"/>
            <w:szCs w:val="18"/>
          </w:rPr>
          <w:t>……….………………</w:t>
        </w:r>
      </w:hyperlink>
      <w:r>
        <w:rPr>
          <w:rFonts w:ascii="Arial" w:hAnsi="Arial" w:cs="Arial" w:hint="eastAsia"/>
          <w:color w:val="000000"/>
          <w:sz w:val="18"/>
          <w:szCs w:val="18"/>
        </w:rPr>
        <w:t>45</w:t>
      </w:r>
    </w:p>
    <w:p w:rsidR="00DF0E58" w:rsidRDefault="00DF0E58" w:rsidP="00DF0E58">
      <w:pPr>
        <w:spacing w:line="270" w:lineRule="exact"/>
        <w:rPr>
          <w:rFonts w:ascii="Arial" w:hAnsi="Arial" w:cs="Arial"/>
          <w:b/>
          <w:color w:val="000000"/>
          <w:sz w:val="18"/>
          <w:szCs w:val="18"/>
        </w:rPr>
        <w:sectPr w:rsidR="00DF0E58">
          <w:headerReference w:type="default" r:id="rId33"/>
          <w:footerReference w:type="default" r:id="rId34"/>
          <w:headerReference w:type="first" r:id="rId35"/>
          <w:footerReference w:type="first" r:id="rId36"/>
          <w:pgSz w:w="8392" w:h="5954" w:orient="landscape"/>
          <w:pgMar w:top="284" w:right="454" w:bottom="312" w:left="454" w:header="454" w:footer="454" w:gutter="0"/>
          <w:cols w:space="720"/>
          <w:titlePg/>
          <w:docGrid w:type="lines" w:linePitch="312"/>
        </w:sectPr>
      </w:pPr>
    </w:p>
    <w:p w:rsidR="00DF0E58" w:rsidRDefault="00DF0E58" w:rsidP="00DF0E58">
      <w:pPr>
        <w:spacing w:line="280" w:lineRule="exact"/>
        <w:jc w:val="center"/>
        <w:rPr>
          <w:rFonts w:ascii="Arial" w:hAnsi="Arial" w:cs="Arial"/>
          <w:b/>
          <w:color w:val="000000"/>
          <w:sz w:val="18"/>
          <w:szCs w:val="18"/>
        </w:rPr>
      </w:pPr>
      <w:r>
        <w:rPr>
          <w:rFonts w:ascii="Arial" w:hAnsi="Arial" w:cs="Arial"/>
          <w:b/>
          <w:color w:val="000000"/>
          <w:sz w:val="18"/>
          <w:szCs w:val="18"/>
        </w:rPr>
        <w:lastRenderedPageBreak/>
        <w:t>1 Product Introduction</w:t>
      </w:r>
    </w:p>
    <w:p w:rsidR="00DF0E58" w:rsidRDefault="00DF0E58" w:rsidP="00DF0E58">
      <w:pPr>
        <w:pStyle w:val="Primorientrocorpodeltesto"/>
        <w:spacing w:after="0" w:line="280" w:lineRule="exact"/>
        <w:ind w:firstLineChars="0" w:firstLine="0"/>
        <w:rPr>
          <w:rFonts w:ascii="Arial" w:hAnsi="Arial" w:cs="Arial"/>
          <w:b/>
          <w:color w:val="000000"/>
          <w:sz w:val="18"/>
          <w:szCs w:val="18"/>
        </w:rPr>
      </w:pPr>
      <w:r>
        <w:rPr>
          <w:rFonts w:ascii="Arial" w:hAnsi="Arial" w:cs="Arial"/>
          <w:b/>
          <w:color w:val="000000"/>
          <w:sz w:val="18"/>
          <w:szCs w:val="18"/>
        </w:rPr>
        <w:t>1.1 Product Overview</w:t>
      </w:r>
    </w:p>
    <w:p w:rsidR="00DF0E58" w:rsidRDefault="00DF0E58" w:rsidP="00DF0E58">
      <w:pPr>
        <w:pStyle w:val="Primorientrocorpodeltesto"/>
        <w:spacing w:after="0" w:line="280" w:lineRule="exact"/>
        <w:ind w:firstLineChars="0" w:firstLine="0"/>
        <w:rPr>
          <w:rFonts w:ascii="Arial" w:hAnsi="Arial" w:cs="Arial"/>
          <w:color w:val="000000"/>
          <w:sz w:val="18"/>
          <w:szCs w:val="18"/>
        </w:rPr>
      </w:pPr>
      <w:r>
        <w:rPr>
          <w:rFonts w:ascii="Arial" w:hAnsi="Arial" w:cs="Arial"/>
          <w:color w:val="000000"/>
          <w:sz w:val="18"/>
          <w:szCs w:val="18"/>
        </w:rPr>
        <w:t xml:space="preserve">   The VAIP series is a type of excellent intelligent home product specially designed for digital field. It introduces embedded LINUX operating system which is more stable. It introduces the technology of standard H.264 mp video compression format and G.711A audio compression format which insure the high-quality image, low-bit rate and single-frame playing. It introduces Cloudlink P2P network transmission technology which achieves strong network data transmission ability and remote control ability. It introduces wireless </w:t>
      </w:r>
      <w:r>
        <w:rPr>
          <w:rFonts w:ascii="Arial" w:hAnsi="Arial" w:cs="Arial" w:hint="eastAsia"/>
          <w:color w:val="000000"/>
          <w:sz w:val="18"/>
          <w:szCs w:val="18"/>
        </w:rPr>
        <w:t>match</w:t>
      </w:r>
      <w:r>
        <w:rPr>
          <w:rFonts w:ascii="Arial" w:hAnsi="Arial" w:cs="Arial"/>
          <w:color w:val="000000"/>
          <w:sz w:val="18"/>
          <w:szCs w:val="18"/>
        </w:rPr>
        <w:t xml:space="preserve"> codes technology and wireless detector to construct a strong alarm system.</w:t>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1.2 Main functions</w:t>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Video call</w:t>
      </w:r>
    </w:p>
    <w:p w:rsidR="00DF0E58" w:rsidRDefault="00DF0E58" w:rsidP="00DF0E58">
      <w:pPr>
        <w:spacing w:line="280" w:lineRule="exact"/>
        <w:ind w:firstLine="420"/>
        <w:rPr>
          <w:rFonts w:ascii="Arial" w:hAnsi="Arial" w:cs="Arial"/>
          <w:b/>
          <w:color w:val="000000"/>
          <w:sz w:val="18"/>
          <w:szCs w:val="18"/>
        </w:rPr>
      </w:pPr>
      <w:r>
        <w:rPr>
          <w:rFonts w:ascii="Arial" w:hAnsi="Arial" w:cs="Arial"/>
          <w:color w:val="000000"/>
          <w:sz w:val="18"/>
          <w:szCs w:val="18"/>
        </w:rPr>
        <w:t>It can realize the video call not only between two VAIP, but also among smart phone, tablet computer and VAIP.</w:t>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Record function</w:t>
      </w:r>
    </w:p>
    <w:p w:rsidR="00DF0E58" w:rsidRDefault="00DF0E58" w:rsidP="00DF0E58">
      <w:pPr>
        <w:spacing w:line="280" w:lineRule="exact"/>
        <w:ind w:firstLine="420"/>
        <w:rPr>
          <w:rFonts w:ascii="Arial" w:hAnsi="Arial" w:cs="Arial"/>
          <w:color w:val="000000"/>
          <w:sz w:val="18"/>
          <w:szCs w:val="18"/>
        </w:rPr>
      </w:pPr>
      <w:r>
        <w:rPr>
          <w:rFonts w:ascii="Arial" w:hAnsi="Arial" w:cs="Arial"/>
          <w:color w:val="000000"/>
          <w:sz w:val="18"/>
          <w:szCs w:val="18"/>
        </w:rPr>
        <w:t xml:space="preserve">After inserting U disk or Micro SD to VAIP, it can realize simultaneous storage and recording of audio and video, and different recording mode such as manual recording, alarm </w:t>
      </w:r>
      <w:r>
        <w:rPr>
          <w:rFonts w:ascii="Arial" w:hAnsi="Arial" w:cs="Arial"/>
          <w:color w:val="000000"/>
          <w:sz w:val="18"/>
          <w:szCs w:val="18"/>
        </w:rPr>
        <w:lastRenderedPageBreak/>
        <w:t>recording, timing recording can be selected.</w:t>
      </w:r>
    </w:p>
    <w:p w:rsidR="00DF0E58" w:rsidRDefault="00DF0E58" w:rsidP="00DF0E58">
      <w:pPr>
        <w:spacing w:line="280" w:lineRule="exact"/>
        <w:ind w:firstLine="420"/>
        <w:rPr>
          <w:rFonts w:ascii="Arial" w:hAnsi="Arial" w:cs="Arial"/>
          <w:b/>
          <w:color w:val="000000"/>
          <w:sz w:val="18"/>
          <w:szCs w:val="18"/>
        </w:rPr>
      </w:pPr>
      <w:r>
        <w:rPr>
          <w:rFonts w:ascii="Arial" w:hAnsi="Arial" w:cs="Arial"/>
          <w:color w:val="000000"/>
          <w:sz w:val="18"/>
          <w:szCs w:val="18"/>
        </w:rPr>
        <w:t>You can search video files intelligent on the device and playback video on the screen directly.</w:t>
      </w:r>
    </w:p>
    <w:p w:rsidR="00DF0E58" w:rsidRDefault="00DF0E58" w:rsidP="00DF0E58">
      <w:pPr>
        <w:spacing w:line="280" w:lineRule="exact"/>
        <w:rPr>
          <w:rFonts w:ascii="Arial" w:hAnsi="Arial" w:cs="Arial"/>
          <w:color w:val="000000"/>
          <w:sz w:val="18"/>
          <w:szCs w:val="18"/>
        </w:rPr>
      </w:pPr>
      <w:r>
        <w:rPr>
          <w:rFonts w:ascii="Arial" w:hAnsi="Arial" w:cs="Arial"/>
          <w:b/>
          <w:color w:val="000000"/>
          <w:sz w:val="18"/>
          <w:szCs w:val="18"/>
        </w:rPr>
        <w:t xml:space="preserve">Remote </w:t>
      </w:r>
      <w:r>
        <w:rPr>
          <w:rFonts w:ascii="Arial" w:hAnsi="Arial" w:cs="Arial"/>
          <w:b/>
          <w:bCs/>
          <w:color w:val="000000"/>
          <w:sz w:val="18"/>
          <w:szCs w:val="18"/>
        </w:rPr>
        <w:t>monitor</w:t>
      </w:r>
    </w:p>
    <w:p w:rsidR="00DF0E58" w:rsidRDefault="00DF0E58" w:rsidP="00DF0E58">
      <w:pPr>
        <w:spacing w:line="280" w:lineRule="exact"/>
        <w:ind w:firstLine="420"/>
        <w:rPr>
          <w:rFonts w:ascii="Arial" w:hAnsi="Arial" w:cs="Arial"/>
          <w:bCs/>
          <w:color w:val="000000"/>
          <w:sz w:val="18"/>
          <w:szCs w:val="18"/>
        </w:rPr>
      </w:pPr>
      <w:r>
        <w:rPr>
          <w:rFonts w:ascii="Arial" w:hAnsi="Arial" w:cs="Arial"/>
          <w:color w:val="000000"/>
          <w:sz w:val="18"/>
          <w:szCs w:val="18"/>
        </w:rPr>
        <w:t>It can achieve remote monitor by using mobile APP to dial 3C number.</w:t>
      </w:r>
      <w:r>
        <w:rPr>
          <w:rFonts w:ascii="Arial" w:hAnsi="SimSun"/>
          <w:bCs/>
          <w:color w:val="000000"/>
          <w:sz w:val="18"/>
          <w:szCs w:val="18"/>
        </w:rPr>
        <w:t xml:space="preserve">At the same time can remote control </w:t>
      </w:r>
      <w:r>
        <w:rPr>
          <w:rFonts w:ascii="Arial" w:hAnsi="SimSun" w:hint="eastAsia"/>
          <w:bCs/>
          <w:color w:val="000000"/>
          <w:sz w:val="18"/>
          <w:szCs w:val="18"/>
        </w:rPr>
        <w:t xml:space="preserve">the </w:t>
      </w:r>
      <w:r>
        <w:rPr>
          <w:rFonts w:ascii="Arial" w:hAnsi="SimSun"/>
          <w:bCs/>
          <w:color w:val="000000"/>
          <w:sz w:val="18"/>
          <w:szCs w:val="18"/>
        </w:rPr>
        <w:t>equipment</w:t>
      </w:r>
      <w:r>
        <w:rPr>
          <w:rFonts w:ascii="Arial" w:hAnsi="SimSun"/>
          <w:bCs/>
          <w:color w:val="000000"/>
          <w:sz w:val="18"/>
          <w:szCs w:val="18"/>
        </w:rPr>
        <w:t>’</w:t>
      </w:r>
      <w:r>
        <w:rPr>
          <w:rFonts w:ascii="Arial" w:hAnsi="SimSun" w:hint="eastAsia"/>
          <w:bCs/>
          <w:color w:val="000000"/>
          <w:sz w:val="18"/>
          <w:szCs w:val="18"/>
        </w:rPr>
        <w:t>s moving .</w:t>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Wireless alarm</w:t>
      </w:r>
    </w:p>
    <w:p w:rsidR="00DF0E58" w:rsidRDefault="00DF0E58" w:rsidP="00DF0E58">
      <w:pPr>
        <w:spacing w:line="280" w:lineRule="exact"/>
        <w:jc w:val="left"/>
        <w:rPr>
          <w:rFonts w:ascii="Arial" w:hAnsi="Arial" w:cs="Arial"/>
          <w:color w:val="000000"/>
          <w:sz w:val="18"/>
          <w:szCs w:val="18"/>
        </w:rPr>
      </w:pPr>
      <w:r>
        <w:rPr>
          <w:rFonts w:ascii="Arial" w:hAnsi="Arial" w:cs="Arial"/>
          <w:color w:val="000000"/>
          <w:sz w:val="18"/>
          <w:szCs w:val="18"/>
        </w:rPr>
        <w:t xml:space="preserve">It introduces wireless </w:t>
      </w:r>
      <w:r>
        <w:rPr>
          <w:rFonts w:ascii="Arial" w:hAnsi="Arial" w:cs="Arial" w:hint="eastAsia"/>
          <w:color w:val="000000"/>
          <w:sz w:val="18"/>
          <w:szCs w:val="18"/>
        </w:rPr>
        <w:t xml:space="preserve">match code </w:t>
      </w:r>
      <w:r>
        <w:rPr>
          <w:rFonts w:ascii="Arial" w:hAnsi="Arial" w:cs="Arial"/>
          <w:color w:val="000000"/>
          <w:sz w:val="18"/>
          <w:szCs w:val="18"/>
        </w:rPr>
        <w:t>and wireless detector to construct alarm system, and also email alarm function</w:t>
      </w:r>
      <w:bookmarkStart w:id="2" w:name="_Toc221550807"/>
      <w:r>
        <w:rPr>
          <w:rFonts w:ascii="Arial" w:hAnsi="Arial" w:cs="Arial"/>
          <w:color w:val="000000"/>
          <w:sz w:val="18"/>
          <w:szCs w:val="18"/>
        </w:rPr>
        <w:t xml:space="preserve"> is supported.</w:t>
      </w:r>
    </w:p>
    <w:bookmarkEnd w:id="2"/>
    <w:p w:rsidR="00DF0E58" w:rsidRDefault="00DF0E58" w:rsidP="00DF0E58">
      <w:pPr>
        <w:spacing w:line="280" w:lineRule="exact"/>
        <w:jc w:val="center"/>
        <w:rPr>
          <w:rFonts w:ascii="Arial" w:hAnsi="Arial" w:cs="Arial"/>
          <w:b/>
          <w:color w:val="000000"/>
          <w:sz w:val="18"/>
          <w:szCs w:val="18"/>
        </w:rPr>
      </w:pPr>
      <w:r>
        <w:rPr>
          <w:rFonts w:ascii="Arial" w:hAnsi="Arial" w:cs="Arial"/>
          <w:b/>
          <w:color w:val="000000"/>
          <w:sz w:val="18"/>
          <w:szCs w:val="18"/>
        </w:rPr>
        <w:t>2 Open-package inspection and cable connection</w:t>
      </w:r>
    </w:p>
    <w:p w:rsidR="00DF0E58" w:rsidRDefault="00DF0E58" w:rsidP="00DF0E58">
      <w:pPr>
        <w:pStyle w:val="Primorientrocorpodeltesto"/>
        <w:spacing w:after="0" w:line="280" w:lineRule="exact"/>
        <w:ind w:firstLineChars="0" w:firstLine="0"/>
        <w:rPr>
          <w:rFonts w:ascii="Arial" w:hAnsi="Arial" w:cs="Arial"/>
          <w:b/>
          <w:color w:val="000000"/>
          <w:sz w:val="18"/>
          <w:szCs w:val="18"/>
        </w:rPr>
      </w:pPr>
      <w:r>
        <w:rPr>
          <w:rFonts w:ascii="Arial" w:hAnsi="Arial" w:cs="Arial"/>
          <w:b/>
          <w:color w:val="000000"/>
          <w:sz w:val="18"/>
          <w:szCs w:val="18"/>
        </w:rPr>
        <w:t>2.1 Open package check</w:t>
      </w:r>
    </w:p>
    <w:p w:rsidR="00DF0E58" w:rsidRDefault="00DF0E58" w:rsidP="00DF0E58">
      <w:pPr>
        <w:pStyle w:val="Primorientrocorpodeltesto"/>
        <w:spacing w:after="0" w:line="280" w:lineRule="exact"/>
        <w:ind w:firstLineChars="0"/>
        <w:rPr>
          <w:rFonts w:ascii="Arial" w:hAnsi="Arial" w:cs="Arial"/>
          <w:color w:val="000000"/>
          <w:sz w:val="18"/>
          <w:szCs w:val="18"/>
        </w:rPr>
      </w:pPr>
      <w:r>
        <w:rPr>
          <w:rFonts w:ascii="Arial" w:hAnsi="Arial" w:cs="Arial"/>
          <w:color w:val="000000"/>
          <w:sz w:val="18"/>
          <w:szCs w:val="18"/>
        </w:rPr>
        <w:t>First, please check whether there is any visible damage to the package appearance. The protective material used for the package of the VAIP can sustain most accidental clashes during the transportation.</w:t>
      </w:r>
    </w:p>
    <w:p w:rsidR="00DF0E58" w:rsidRDefault="00DF0E58" w:rsidP="00DF0E58">
      <w:pPr>
        <w:pStyle w:val="Primorientrocorpodeltesto"/>
        <w:spacing w:after="0" w:line="280" w:lineRule="exact"/>
        <w:ind w:firstLineChars="0"/>
        <w:rPr>
          <w:rFonts w:ascii="Arial" w:hAnsi="Arial" w:cs="Arial"/>
          <w:b/>
          <w:color w:val="000000"/>
          <w:sz w:val="18"/>
          <w:szCs w:val="18"/>
        </w:rPr>
      </w:pPr>
      <w:r>
        <w:rPr>
          <w:rFonts w:ascii="Arial" w:hAnsi="Arial" w:cs="Arial"/>
          <w:color w:val="000000"/>
          <w:sz w:val="18"/>
          <w:szCs w:val="18"/>
        </w:rPr>
        <w:t>Then, please open the box and get rid of the plastic protective coating. Check whether there is any visible damage to the VAIP appearance.</w:t>
      </w:r>
    </w:p>
    <w:p w:rsidR="00DF0E58" w:rsidRDefault="00DF0E58" w:rsidP="00DF0E58">
      <w:pPr>
        <w:pStyle w:val="Primorientrocorpodeltesto"/>
        <w:spacing w:after="0" w:line="280" w:lineRule="exact"/>
        <w:ind w:firstLineChars="0" w:firstLine="0"/>
        <w:rPr>
          <w:rFonts w:ascii="Arial" w:hAnsi="Arial" w:cs="Arial"/>
          <w:b/>
          <w:color w:val="000000"/>
          <w:sz w:val="18"/>
          <w:szCs w:val="18"/>
        </w:rPr>
      </w:pPr>
      <w:r>
        <w:rPr>
          <w:rFonts w:ascii="Arial" w:hAnsi="Arial" w:cs="Arial"/>
          <w:b/>
          <w:color w:val="000000"/>
          <w:sz w:val="18"/>
          <w:szCs w:val="18"/>
        </w:rPr>
        <w:lastRenderedPageBreak/>
        <w:t>2.2 The front panel and rear panel</w:t>
      </w:r>
    </w:p>
    <w:p w:rsidR="00DF0E58" w:rsidRDefault="00DF0E58" w:rsidP="00DF0E58">
      <w:pPr>
        <w:pStyle w:val="Primorientrocorpodeltesto"/>
        <w:spacing w:after="0" w:line="280" w:lineRule="exact"/>
        <w:ind w:firstLineChars="0" w:firstLine="409"/>
        <w:rPr>
          <w:rFonts w:ascii="Arial" w:hAnsi="Arial" w:cs="Arial"/>
          <w:color w:val="000000"/>
          <w:sz w:val="18"/>
          <w:szCs w:val="18"/>
        </w:rPr>
      </w:pPr>
      <w:r>
        <w:rPr>
          <w:rFonts w:ascii="Arial" w:hAnsi="Arial" w:cs="Arial"/>
          <w:color w:val="000000"/>
          <w:sz w:val="18"/>
          <w:szCs w:val="18"/>
        </w:rPr>
        <w:t>The key function specification in the front panel and the interface specification in the rear panel are described in details in the manual.</w:t>
      </w:r>
    </w:p>
    <w:p w:rsidR="00DF0E58" w:rsidRDefault="00DF0E58" w:rsidP="00DF0E58">
      <w:pPr>
        <w:pStyle w:val="Primorientrocorpodeltesto"/>
        <w:spacing w:after="0" w:line="280" w:lineRule="exact"/>
        <w:ind w:firstLineChars="0" w:firstLine="0"/>
        <w:rPr>
          <w:rFonts w:ascii="Arial" w:hAnsi="Arial" w:cs="Arial" w:hint="eastAsia"/>
          <w:b/>
          <w:color w:val="000000"/>
          <w:sz w:val="18"/>
          <w:szCs w:val="18"/>
        </w:rPr>
      </w:pPr>
      <w:r>
        <w:rPr>
          <w:rFonts w:ascii="Arial" w:hAnsi="Arial" w:cs="Arial"/>
          <w:color w:val="000000"/>
          <w:sz w:val="18"/>
          <w:szCs w:val="18"/>
        </w:rPr>
        <w:t xml:space="preserve">    Please check carefully the product model in the bottom plate or in the rear panel film whether is accordant with the model you ordered</w:t>
      </w:r>
      <w:r>
        <w:rPr>
          <w:rFonts w:ascii="Arial" w:hAnsi="Arial" w:cs="Arial" w:hint="eastAsia"/>
          <w:color w:val="000000"/>
          <w:sz w:val="18"/>
          <w:szCs w:val="18"/>
        </w:rPr>
        <w:t>.</w:t>
      </w:r>
    </w:p>
    <w:p w:rsidR="00DF0E58" w:rsidRDefault="00DF0E58" w:rsidP="00DF0E58">
      <w:pPr>
        <w:pStyle w:val="Primorientrocorpodeltesto"/>
        <w:spacing w:after="0" w:line="280" w:lineRule="exact"/>
        <w:ind w:firstLineChars="0" w:firstLine="435"/>
        <w:rPr>
          <w:rFonts w:ascii="Arial" w:hAnsi="Arial" w:cs="Arial"/>
          <w:color w:val="000000"/>
          <w:sz w:val="18"/>
          <w:szCs w:val="18"/>
        </w:rPr>
      </w:pPr>
      <w:r>
        <w:rPr>
          <w:rFonts w:ascii="Arial" w:hAnsi="Arial" w:cs="Arial"/>
          <w:color w:val="000000"/>
          <w:sz w:val="18"/>
          <w:szCs w:val="18"/>
        </w:rPr>
        <w:t>The label in the bottom plate or in the real panel is very important for after-sales service, please protect it carefully.</w:t>
      </w:r>
    </w:p>
    <w:p w:rsidR="00DF0E58" w:rsidRDefault="00DF0E58" w:rsidP="00DF0E58">
      <w:pPr>
        <w:pStyle w:val="Primorientrocorpodeltesto"/>
        <w:spacing w:after="0" w:line="280" w:lineRule="exact"/>
        <w:ind w:firstLineChars="0" w:firstLine="435"/>
        <w:rPr>
          <w:rFonts w:ascii="Arial" w:hAnsi="Arial" w:cs="Arial"/>
          <w:color w:val="000000"/>
          <w:sz w:val="18"/>
          <w:szCs w:val="18"/>
        </w:rPr>
      </w:pPr>
      <w:r>
        <w:rPr>
          <w:rFonts w:ascii="Arial" w:hAnsi="Arial" w:cs="Arial"/>
          <w:color w:val="000000"/>
          <w:sz w:val="18"/>
          <w:szCs w:val="18"/>
        </w:rPr>
        <w:t xml:space="preserve">Please provide the product model and serial number in the label before you contact with our after sales. </w:t>
      </w:r>
    </w:p>
    <w:p w:rsidR="00DF0E58" w:rsidRDefault="00DF0E58" w:rsidP="00DF0E58">
      <w:pPr>
        <w:pStyle w:val="Titolo2"/>
        <w:spacing w:line="240" w:lineRule="auto"/>
        <w:rPr>
          <w:rFonts w:cs="Arial" w:hint="eastAsia"/>
          <w:color w:val="000000"/>
          <w:sz w:val="18"/>
          <w:szCs w:val="18"/>
        </w:rPr>
      </w:pPr>
      <w:r>
        <w:rPr>
          <w:rFonts w:eastAsia="SimSun" w:cs="Arial"/>
          <w:color w:val="000000"/>
          <w:sz w:val="18"/>
          <w:szCs w:val="18"/>
        </w:rPr>
        <w:lastRenderedPageBreak/>
        <w:t>2.3 The front panel key function</w:t>
      </w:r>
    </w:p>
    <w:p w:rsidR="00DF0E58" w:rsidRDefault="00DF0E58" w:rsidP="00DF0E58">
      <w:pPr>
        <w:jc w:val="center"/>
        <w:rPr>
          <w:rFonts w:ascii="Arial" w:hAnsi="Arial" w:cs="Arial"/>
          <w:color w:val="000000"/>
          <w:sz w:val="18"/>
          <w:szCs w:val="18"/>
        </w:rPr>
      </w:pPr>
      <w:r>
        <w:rPr>
          <w:rFonts w:hint="eastAsia"/>
          <w:noProof/>
          <w:sz w:val="18"/>
          <w:szCs w:val="18"/>
          <w:lang w:val="it-IT" w:eastAsia="it-IT"/>
        </w:rPr>
        <w:drawing>
          <wp:inline distT="0" distB="0" distL="0" distR="0">
            <wp:extent cx="2209800" cy="2228850"/>
            <wp:effectExtent l="0" t="0" r="0" b="0"/>
            <wp:docPr id="48" name="Immagine 48" descr="2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_en"/>
                    <pic:cNvPicPr>
                      <a:picLocks noChangeAspect="1" noChangeArrowheads="1"/>
                    </pic:cNvPicPr>
                  </pic:nvPicPr>
                  <pic:blipFill>
                    <a:blip r:embed="rId37" cstate="print"/>
                    <a:srcRect/>
                    <a:stretch>
                      <a:fillRect/>
                    </a:stretch>
                  </pic:blipFill>
                  <pic:spPr bwMode="auto">
                    <a:xfrm>
                      <a:off x="0" y="0"/>
                      <a:ext cx="2209800" cy="2228850"/>
                    </a:xfrm>
                    <a:prstGeom prst="rect">
                      <a:avLst/>
                    </a:prstGeom>
                    <a:noFill/>
                    <a:ln w="9525">
                      <a:noFill/>
                      <a:miter lim="800000"/>
                      <a:headEnd/>
                      <a:tailEnd/>
                    </a:ln>
                  </pic:spPr>
                </pic:pic>
              </a:graphicData>
            </a:graphic>
          </wp:inline>
        </w:drawing>
      </w:r>
    </w:p>
    <w:p w:rsidR="00DF0E58" w:rsidRDefault="00DF0E58" w:rsidP="00DF0E58">
      <w:pPr>
        <w:spacing w:line="260" w:lineRule="exact"/>
        <w:textAlignment w:val="center"/>
        <w:rPr>
          <w:rFonts w:ascii="Arial" w:hAnsi="Arial" w:cs="Arial"/>
          <w:color w:val="000000"/>
          <w:sz w:val="18"/>
          <w:szCs w:val="18"/>
        </w:rPr>
      </w:pPr>
      <w:bookmarkStart w:id="3" w:name="_Toc143002209"/>
      <w:r>
        <w:rPr>
          <w:rFonts w:ascii="Arial" w:hAnsi="Arial" w:cs="Arial"/>
          <w:color w:val="000000"/>
          <w:sz w:val="18"/>
          <w:szCs w:val="18"/>
        </w:rPr>
        <w:t>Pi</w:t>
      </w:r>
      <w:r>
        <w:rPr>
          <w:rFonts w:ascii="Arial" w:hAnsi="Arial" w:cs="Arial" w:hint="eastAsia"/>
          <w:color w:val="000000"/>
          <w:sz w:val="18"/>
          <w:szCs w:val="18"/>
        </w:rPr>
        <w:t xml:space="preserve">lot </w:t>
      </w:r>
      <w:r>
        <w:rPr>
          <w:rFonts w:ascii="Arial" w:hAnsi="Arial" w:cs="Arial"/>
          <w:color w:val="000000"/>
          <w:sz w:val="18"/>
          <w:szCs w:val="18"/>
        </w:rPr>
        <w:t>lamp:From left to right are</w:t>
      </w:r>
      <w:r>
        <w:rPr>
          <w:rFonts w:ascii="Arial" w:hAnsi="Arial" w:cs="Arial"/>
          <w:color w:val="000000"/>
          <w:sz w:val="18"/>
          <w:szCs w:val="18"/>
        </w:rPr>
        <w:t>：</w:t>
      </w:r>
      <w:r>
        <w:rPr>
          <w:rFonts w:ascii="SimSun" w:hAnsi="SimSun" w:hint="eastAsia"/>
          <w:noProof/>
          <w:color w:val="000000"/>
          <w:kern w:val="18"/>
          <w:sz w:val="18"/>
          <w:szCs w:val="18"/>
          <w:lang w:val="it-IT" w:eastAsia="it-IT"/>
        </w:rPr>
        <w:drawing>
          <wp:inline distT="0" distB="0" distL="0" distR="0">
            <wp:extent cx="1057275" cy="200025"/>
            <wp:effectExtent l="0" t="0" r="0" b="0"/>
            <wp:docPr id="49" name="Immagine 4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
                    <pic:cNvPicPr>
                      <a:picLocks noChangeAspect="1" noChangeArrowheads="1"/>
                    </pic:cNvPicPr>
                  </pic:nvPicPr>
                  <pic:blipFill>
                    <a:blip r:embed="rId38" cstate="print"/>
                    <a:srcRect/>
                    <a:stretch>
                      <a:fillRect/>
                    </a:stretch>
                  </pic:blipFill>
                  <pic:spPr bwMode="auto">
                    <a:xfrm>
                      <a:off x="0" y="0"/>
                      <a:ext cx="1057275" cy="200025"/>
                    </a:xfrm>
                    <a:prstGeom prst="rect">
                      <a:avLst/>
                    </a:prstGeom>
                    <a:noFill/>
                    <a:ln w="9525">
                      <a:noFill/>
                      <a:miter lim="800000"/>
                      <a:headEnd/>
                      <a:tailEnd/>
                    </a:ln>
                  </pic:spPr>
                </pic:pic>
              </a:graphicData>
            </a:graphic>
          </wp:inline>
        </w:drawing>
      </w:r>
      <w:r>
        <w:rPr>
          <w:rFonts w:ascii="Arial" w:hAnsi="Arial" w:cs="Arial"/>
          <w:color w:val="000000"/>
          <w:sz w:val="18"/>
          <w:szCs w:val="18"/>
        </w:rPr>
        <w:t xml:space="preserve"> (Network, Defence,Recording, Alarm)</w:t>
      </w:r>
      <w:r>
        <w:rPr>
          <w:rFonts w:ascii="Arial" w:hAnsi="Arial" w:cs="Arial" w:hint="eastAsia"/>
          <w:color w:val="000000"/>
          <w:sz w:val="18"/>
          <w:szCs w:val="18"/>
        </w:rPr>
        <w:t>.</w:t>
      </w:r>
      <w:r>
        <w:rPr>
          <w:rFonts w:ascii="Arial" w:hAnsi="Arial" w:cs="Arial"/>
          <w:color w:val="000000"/>
          <w:sz w:val="18"/>
          <w:szCs w:val="18"/>
        </w:rPr>
        <w:t xml:space="preserve"> </w:t>
      </w:r>
    </w:p>
    <w:bookmarkEnd w:id="3"/>
    <w:p w:rsidR="00DF0E58" w:rsidRDefault="00DF0E58" w:rsidP="00DF0E58">
      <w:pPr>
        <w:spacing w:line="260" w:lineRule="exact"/>
        <w:jc w:val="center"/>
        <w:textAlignment w:val="center"/>
        <w:rPr>
          <w:rFonts w:ascii="Arial" w:hAnsi="Arial" w:cs="Arial" w:hint="eastAsia"/>
          <w:b/>
          <w:color w:val="000000"/>
          <w:sz w:val="18"/>
          <w:szCs w:val="18"/>
        </w:rPr>
      </w:pPr>
      <w:r>
        <w:rPr>
          <w:rFonts w:ascii="Arial" w:hAnsi="Arial" w:cs="Arial"/>
          <w:b/>
          <w:color w:val="000000"/>
          <w:sz w:val="18"/>
          <w:szCs w:val="18"/>
        </w:rPr>
        <w:lastRenderedPageBreak/>
        <w:t>The front button operation function</w:t>
      </w:r>
    </w:p>
    <w:p w:rsidR="00DF0E58" w:rsidRDefault="00DF0E58" w:rsidP="00DF0E58">
      <w:pPr>
        <w:spacing w:line="260" w:lineRule="exact"/>
        <w:textAlignment w:val="center"/>
        <w:rPr>
          <w:rFonts w:ascii="Arial" w:hAnsi="Arial" w:cs="Arial" w:hint="eastAsi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6"/>
        <w:gridCol w:w="1407"/>
        <w:gridCol w:w="686"/>
        <w:gridCol w:w="4471"/>
      </w:tblGrid>
      <w:tr w:rsidR="00DF0E58" w:rsidTr="00475BD9">
        <w:trPr>
          <w:trHeight w:val="349"/>
          <w:jc w:val="center"/>
        </w:trPr>
        <w:tc>
          <w:tcPr>
            <w:tcW w:w="616" w:type="dxa"/>
            <w:vAlign w:val="center"/>
          </w:tcPr>
          <w:p w:rsidR="00DF0E58" w:rsidRDefault="00DF0E58" w:rsidP="00475BD9">
            <w:pPr>
              <w:pStyle w:val="Rientrocorpodeltesto2"/>
              <w:spacing w:line="260" w:lineRule="exact"/>
              <w:ind w:leftChars="0" w:left="0"/>
              <w:jc w:val="center"/>
              <w:rPr>
                <w:rFonts w:ascii="Arial" w:eastAsia="楷体" w:hAnsi="Arial" w:cs="Arial"/>
                <w:b/>
                <w:bCs/>
                <w:color w:val="000000"/>
                <w:sz w:val="18"/>
                <w:szCs w:val="18"/>
              </w:rPr>
            </w:pPr>
            <w:bookmarkStart w:id="4" w:name="_Toc221550812"/>
            <w:r>
              <w:rPr>
                <w:rFonts w:ascii="Arial" w:eastAsia="楷体" w:hAnsi="Arial" w:cs="Arial"/>
                <w:b/>
                <w:bCs/>
                <w:color w:val="000000"/>
                <w:sz w:val="18"/>
                <w:szCs w:val="18"/>
              </w:rPr>
              <w:t>Num</w:t>
            </w:r>
          </w:p>
        </w:tc>
        <w:tc>
          <w:tcPr>
            <w:tcW w:w="1407" w:type="dxa"/>
            <w:vAlign w:val="center"/>
          </w:tcPr>
          <w:p w:rsidR="00DF0E58" w:rsidRDefault="00DF0E58" w:rsidP="00475BD9">
            <w:pPr>
              <w:pStyle w:val="Rientrocorpodeltesto2"/>
              <w:spacing w:line="260" w:lineRule="exact"/>
              <w:ind w:leftChars="0" w:left="0"/>
              <w:jc w:val="center"/>
              <w:rPr>
                <w:rFonts w:ascii="Arial" w:eastAsia="楷体" w:hAnsi="Arial" w:cs="Arial"/>
                <w:b/>
                <w:bCs/>
                <w:color w:val="000000"/>
                <w:sz w:val="18"/>
                <w:szCs w:val="18"/>
              </w:rPr>
            </w:pPr>
            <w:r>
              <w:rPr>
                <w:rFonts w:ascii="Arial" w:eastAsia="楷体" w:hAnsi="Arial" w:cs="Arial"/>
                <w:b/>
                <w:bCs/>
                <w:color w:val="000000"/>
                <w:sz w:val="18"/>
                <w:szCs w:val="18"/>
              </w:rPr>
              <w:t>Button name</w:t>
            </w:r>
          </w:p>
        </w:tc>
        <w:tc>
          <w:tcPr>
            <w:tcW w:w="686" w:type="dxa"/>
            <w:vAlign w:val="center"/>
          </w:tcPr>
          <w:p w:rsidR="00DF0E58" w:rsidRDefault="00DF0E58" w:rsidP="00475BD9">
            <w:pPr>
              <w:pStyle w:val="Rientrocorpodeltesto2"/>
              <w:spacing w:line="260" w:lineRule="exact"/>
              <w:ind w:leftChars="0" w:left="0"/>
              <w:jc w:val="center"/>
              <w:rPr>
                <w:rFonts w:ascii="Arial" w:eastAsia="楷体" w:hAnsi="Arial" w:cs="Arial"/>
                <w:b/>
                <w:bCs/>
                <w:color w:val="000000"/>
                <w:sz w:val="18"/>
                <w:szCs w:val="18"/>
              </w:rPr>
            </w:pPr>
            <w:r>
              <w:rPr>
                <w:rFonts w:ascii="Arial" w:eastAsia="楷体" w:hAnsi="Arial" w:cs="Arial"/>
                <w:b/>
                <w:bCs/>
                <w:color w:val="000000"/>
                <w:sz w:val="18"/>
                <w:szCs w:val="18"/>
              </w:rPr>
              <w:t>Mark</w:t>
            </w:r>
          </w:p>
        </w:tc>
        <w:tc>
          <w:tcPr>
            <w:tcW w:w="4471" w:type="dxa"/>
            <w:vAlign w:val="center"/>
          </w:tcPr>
          <w:p w:rsidR="00DF0E58" w:rsidRDefault="00DF0E58" w:rsidP="00475BD9">
            <w:pPr>
              <w:pStyle w:val="Rientrocorpodeltesto2"/>
              <w:spacing w:line="260" w:lineRule="exact"/>
              <w:ind w:leftChars="0" w:left="0"/>
              <w:jc w:val="center"/>
              <w:rPr>
                <w:rFonts w:ascii="Arial" w:eastAsia="楷体" w:hAnsi="Arial" w:cs="Arial"/>
                <w:b/>
                <w:bCs/>
                <w:color w:val="000000"/>
                <w:sz w:val="18"/>
                <w:szCs w:val="18"/>
              </w:rPr>
            </w:pPr>
            <w:r>
              <w:rPr>
                <w:rFonts w:ascii="Arial" w:eastAsia="楷体" w:hAnsi="Arial" w:cs="Arial"/>
                <w:b/>
                <w:bCs/>
                <w:color w:val="000000"/>
                <w:sz w:val="18"/>
                <w:szCs w:val="18"/>
              </w:rPr>
              <w:t>Function</w:t>
            </w:r>
          </w:p>
        </w:tc>
      </w:tr>
      <w:tr w:rsidR="00DF0E58" w:rsidTr="00475BD9">
        <w:trPr>
          <w:trHeight w:val="434"/>
          <w:jc w:val="center"/>
        </w:trPr>
        <w:tc>
          <w:tcPr>
            <w:tcW w:w="616" w:type="dxa"/>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r>
              <w:rPr>
                <w:rFonts w:ascii="Arial" w:eastAsia="楷体" w:hAnsi="Arial" w:cs="Arial"/>
                <w:color w:val="000000"/>
                <w:sz w:val="18"/>
                <w:szCs w:val="18"/>
              </w:rPr>
              <w:t>1</w:t>
            </w:r>
          </w:p>
        </w:tc>
        <w:tc>
          <w:tcPr>
            <w:tcW w:w="1407" w:type="dxa"/>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Number button</w:t>
            </w:r>
          </w:p>
        </w:tc>
        <w:tc>
          <w:tcPr>
            <w:tcW w:w="686" w:type="dxa"/>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color w:val="000000"/>
                <w:sz w:val="18"/>
                <w:szCs w:val="18"/>
              </w:rPr>
              <w:t>0-9</w:t>
            </w:r>
          </w:p>
        </w:tc>
        <w:tc>
          <w:tcPr>
            <w:tcW w:w="4471" w:type="dxa"/>
          </w:tcPr>
          <w:p w:rsidR="00DF0E58" w:rsidRDefault="00DF0E58" w:rsidP="00DF0E58">
            <w:pPr>
              <w:pStyle w:val="Rientrocorpodeltesto2"/>
              <w:numPr>
                <w:ilvl w:val="0"/>
                <w:numId w:val="5"/>
              </w:numPr>
              <w:tabs>
                <w:tab w:val="left" w:pos="420"/>
              </w:tabs>
              <w:spacing w:after="0" w:line="260" w:lineRule="exact"/>
              <w:ind w:leftChars="0" w:left="420"/>
              <w:rPr>
                <w:rFonts w:ascii="Arial" w:eastAsia="楷体" w:hAnsi="Arial" w:cs="Arial"/>
                <w:color w:val="000000"/>
                <w:sz w:val="18"/>
                <w:szCs w:val="18"/>
              </w:rPr>
            </w:pPr>
            <w:r>
              <w:rPr>
                <w:rFonts w:ascii="Arial" w:eastAsia="楷体" w:hAnsi="Arial" w:cs="Arial"/>
                <w:color w:val="000000"/>
                <w:sz w:val="18"/>
                <w:szCs w:val="18"/>
              </w:rPr>
              <w:t>Input the number key during user input state</w:t>
            </w:r>
          </w:p>
        </w:tc>
      </w:tr>
      <w:tr w:rsidR="00DF0E58" w:rsidTr="00475BD9">
        <w:trPr>
          <w:trHeight w:val="377"/>
          <w:jc w:val="center"/>
        </w:trPr>
        <w:tc>
          <w:tcPr>
            <w:tcW w:w="61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r>
              <w:rPr>
                <w:rFonts w:ascii="Arial" w:eastAsia="楷体" w:hAnsi="Arial" w:cs="Arial"/>
                <w:color w:val="000000"/>
                <w:sz w:val="18"/>
                <w:szCs w:val="18"/>
              </w:rPr>
              <w:t>2</w:t>
            </w:r>
          </w:p>
        </w:tc>
        <w:tc>
          <w:tcPr>
            <w:tcW w:w="1407"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w:t>
            </w: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76225" cy="180975"/>
                  <wp:effectExtent l="19050" t="0" r="9525" b="0"/>
                  <wp:docPr id="50" name="Immagine 50" descr="z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z01"/>
                          <pic:cNvPicPr>
                            <a:picLocks noChangeAspect="1" noChangeArrowheads="1"/>
                          </pic:cNvPicPr>
                        </pic:nvPicPr>
                        <pic:blipFill>
                          <a:blip r:embed="rId39" cstate="print"/>
                          <a:srcRect/>
                          <a:stretch>
                            <a:fillRect/>
                          </a:stretch>
                        </pic:blipFill>
                        <pic:spPr bwMode="auto">
                          <a:xfrm>
                            <a:off x="0" y="0"/>
                            <a:ext cx="276225" cy="180975"/>
                          </a:xfrm>
                          <a:prstGeom prst="rect">
                            <a:avLst/>
                          </a:prstGeom>
                          <a:noFill/>
                          <a:ln w="9525">
                            <a:noFill/>
                            <a:miter lim="800000"/>
                            <a:headEnd/>
                            <a:tailEnd/>
                          </a:ln>
                        </pic:spPr>
                      </pic:pic>
                    </a:graphicData>
                  </a:graphic>
                </wp:inline>
              </w:drawing>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Short press to decrease the volume during video call or playing state</w:t>
            </w:r>
          </w:p>
        </w:tc>
      </w:tr>
      <w:tr w:rsidR="00DF0E58" w:rsidTr="00475BD9">
        <w:trPr>
          <w:trHeight w:val="151"/>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Short press to delete text during edit state</w:t>
            </w:r>
          </w:p>
        </w:tc>
      </w:tr>
      <w:tr w:rsidR="00DF0E58" w:rsidTr="00475BD9">
        <w:trPr>
          <w:trHeight w:val="197"/>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Long press to record/stop recording during manual record mode</w:t>
            </w:r>
          </w:p>
        </w:tc>
      </w:tr>
      <w:tr w:rsidR="00DF0E58" w:rsidTr="00475BD9">
        <w:trPr>
          <w:trHeight w:val="275"/>
          <w:jc w:val="center"/>
        </w:trPr>
        <w:tc>
          <w:tcPr>
            <w:tcW w:w="61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r>
              <w:rPr>
                <w:rFonts w:ascii="Arial" w:eastAsia="楷体" w:hAnsi="Arial" w:cs="Arial"/>
                <w:color w:val="000000"/>
                <w:sz w:val="18"/>
                <w:szCs w:val="18"/>
              </w:rPr>
              <w:t>3</w:t>
            </w:r>
          </w:p>
        </w:tc>
        <w:tc>
          <w:tcPr>
            <w:tcW w:w="1407"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Ctrl shift/</w:t>
            </w:r>
          </w:p>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defense</w:t>
            </w: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76225" cy="180975"/>
                  <wp:effectExtent l="19050" t="0" r="9525" b="0"/>
                  <wp:docPr id="51" name="Immagine 51" descr="z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z02"/>
                          <pic:cNvPicPr>
                            <a:picLocks noChangeAspect="1" noChangeArrowheads="1"/>
                          </pic:cNvPicPr>
                        </pic:nvPicPr>
                        <pic:blipFill>
                          <a:blip r:embed="rId40" cstate="print"/>
                          <a:srcRect/>
                          <a:stretch>
                            <a:fillRect/>
                          </a:stretch>
                        </pic:blipFill>
                        <pic:spPr bwMode="auto">
                          <a:xfrm>
                            <a:off x="0" y="0"/>
                            <a:ext cx="276225" cy="180975"/>
                          </a:xfrm>
                          <a:prstGeom prst="rect">
                            <a:avLst/>
                          </a:prstGeom>
                          <a:noFill/>
                          <a:ln w="9525">
                            <a:noFill/>
                            <a:miter lim="800000"/>
                            <a:headEnd/>
                            <a:tailEnd/>
                          </a:ln>
                        </pic:spPr>
                      </pic:pic>
                    </a:graphicData>
                  </a:graphic>
                </wp:inline>
              </w:drawing>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Short press to increase the volume during video call or playing state</w:t>
            </w:r>
          </w:p>
        </w:tc>
      </w:tr>
      <w:tr w:rsidR="00DF0E58" w:rsidTr="00475BD9">
        <w:trPr>
          <w:trHeight w:val="225"/>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Short press to switch input method during edit state</w:t>
            </w:r>
          </w:p>
        </w:tc>
      </w:tr>
      <w:tr w:rsidR="00DF0E58" w:rsidTr="00475BD9">
        <w:trPr>
          <w:trHeight w:val="101"/>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Long press to do defense/cancel operation</w:t>
            </w:r>
          </w:p>
        </w:tc>
      </w:tr>
      <w:tr w:rsidR="00DF0E58" w:rsidTr="00475BD9">
        <w:trPr>
          <w:trHeight w:val="303"/>
          <w:jc w:val="center"/>
        </w:trPr>
        <w:tc>
          <w:tcPr>
            <w:tcW w:w="61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r>
              <w:rPr>
                <w:rFonts w:ascii="Arial" w:eastAsia="楷体" w:hAnsi="Arial" w:cs="Arial"/>
                <w:color w:val="000000"/>
                <w:sz w:val="18"/>
                <w:szCs w:val="18"/>
              </w:rPr>
              <w:t>4</w:t>
            </w:r>
          </w:p>
        </w:tc>
        <w:tc>
          <w:tcPr>
            <w:tcW w:w="1407"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Dial/preview</w:t>
            </w: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66700" cy="180975"/>
                  <wp:effectExtent l="19050" t="0" r="0" b="0"/>
                  <wp:docPr id="52" name="Immagine 52" descr="z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z03"/>
                          <pic:cNvPicPr>
                            <a:picLocks noChangeAspect="1" noChangeArrowheads="1"/>
                          </pic:cNvPicPr>
                        </pic:nvPicPr>
                        <pic:blipFill>
                          <a:blip r:embed="rId41"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 xml:space="preserve">Short press to dial video call during standby </w:t>
            </w:r>
            <w:r>
              <w:rPr>
                <w:rFonts w:ascii="Arial" w:eastAsia="楷体" w:hAnsi="Arial" w:cs="Arial"/>
                <w:color w:val="000000"/>
                <w:sz w:val="18"/>
                <w:szCs w:val="18"/>
              </w:rPr>
              <w:lastRenderedPageBreak/>
              <w:t>state</w:t>
            </w:r>
          </w:p>
        </w:tc>
      </w:tr>
      <w:tr w:rsidR="00DF0E58" w:rsidTr="00475BD9">
        <w:trPr>
          <w:trHeight w:val="46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10"/>
              </w:numPr>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Long press to enter real-time preview during standby mode</w:t>
            </w:r>
          </w:p>
        </w:tc>
      </w:tr>
      <w:tr w:rsidR="00DF0E58" w:rsidTr="00475BD9">
        <w:trPr>
          <w:trHeight w:val="46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hint="eastAsia"/>
                <w:color w:val="000000"/>
                <w:sz w:val="18"/>
                <w:szCs w:val="18"/>
              </w:rPr>
            </w:pPr>
            <w:r>
              <w:rPr>
                <w:rFonts w:ascii="Arial" w:hAnsi="Arial" w:cs="Arial"/>
                <w:sz w:val="18"/>
                <w:szCs w:val="18"/>
              </w:rPr>
              <w:t>On the video call state,point this button,you can close your video,just transfer</w:t>
            </w:r>
            <w:r>
              <w:rPr>
                <w:rFonts w:ascii="Arial" w:hAnsi="Arial" w:cs="Arial" w:hint="eastAsia"/>
                <w:sz w:val="18"/>
                <w:szCs w:val="18"/>
              </w:rPr>
              <w:t xml:space="preserve"> </w:t>
            </w:r>
            <w:r>
              <w:rPr>
                <w:rFonts w:ascii="Arial" w:hAnsi="Arial" w:cs="Arial"/>
                <w:sz w:val="18"/>
                <w:szCs w:val="18"/>
              </w:rPr>
              <w:t>the voice</w:t>
            </w:r>
          </w:p>
        </w:tc>
      </w:tr>
      <w:tr w:rsidR="00DF0E58" w:rsidTr="00475BD9">
        <w:trPr>
          <w:trHeight w:val="46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hint="eastAsia"/>
                <w:color w:val="000000"/>
                <w:sz w:val="18"/>
                <w:szCs w:val="18"/>
              </w:rPr>
              <w:t>Short press to the call logs page during standby mode</w:t>
            </w:r>
          </w:p>
        </w:tc>
      </w:tr>
      <w:tr w:rsidR="00DF0E58" w:rsidTr="00475BD9">
        <w:trPr>
          <w:trHeight w:val="359"/>
          <w:jc w:val="center"/>
        </w:trPr>
        <w:tc>
          <w:tcPr>
            <w:tcW w:w="61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r>
              <w:rPr>
                <w:rFonts w:ascii="Arial" w:eastAsia="楷体" w:hAnsi="Arial" w:cs="Arial"/>
                <w:color w:val="000000"/>
                <w:sz w:val="18"/>
                <w:szCs w:val="18"/>
              </w:rPr>
              <w:t>5</w:t>
            </w:r>
          </w:p>
        </w:tc>
        <w:tc>
          <w:tcPr>
            <w:tcW w:w="1407"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Hang up/Exit</w:t>
            </w: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66700" cy="180975"/>
                  <wp:effectExtent l="19050" t="0" r="0" b="0"/>
                  <wp:docPr id="53" name="Immagine 53" descr="z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z04"/>
                          <pic:cNvPicPr>
                            <a:picLocks noChangeAspect="1" noChangeArrowheads="1"/>
                          </pic:cNvPicPr>
                        </pic:nvPicPr>
                        <pic:blipFill>
                          <a:blip r:embed="rId42"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Hang up call during video call</w:t>
            </w:r>
          </w:p>
        </w:tc>
      </w:tr>
      <w:tr w:rsidR="00DF0E58" w:rsidTr="00475BD9">
        <w:trPr>
          <w:trHeight w:val="20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Back to above level menu and exit current state</w:t>
            </w:r>
          </w:p>
        </w:tc>
      </w:tr>
      <w:tr w:rsidR="00DF0E58" w:rsidTr="00475BD9">
        <w:trPr>
          <w:trHeight w:val="20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hint="eastAsia"/>
                <w:color w:val="000000"/>
                <w:sz w:val="18"/>
                <w:szCs w:val="18"/>
              </w:rPr>
              <w:t>Short press to do main menu quit during playback and preview</w:t>
            </w:r>
          </w:p>
        </w:tc>
      </w:tr>
      <w:tr w:rsidR="00DF0E58" w:rsidTr="00475BD9">
        <w:trPr>
          <w:trHeight w:val="526"/>
          <w:jc w:val="center"/>
        </w:trPr>
        <w:tc>
          <w:tcPr>
            <w:tcW w:w="61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r>
              <w:rPr>
                <w:rFonts w:ascii="Arial" w:eastAsia="楷体" w:hAnsi="Arial" w:cs="Arial"/>
                <w:color w:val="000000"/>
                <w:sz w:val="18"/>
                <w:szCs w:val="18"/>
              </w:rPr>
              <w:t>6</w:t>
            </w:r>
          </w:p>
        </w:tc>
        <w:tc>
          <w:tcPr>
            <w:tcW w:w="1407"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r>
              <w:rPr>
                <w:rFonts w:ascii="Arial" w:eastAsia="楷体" w:hAnsi="Arial" w:cs="Arial"/>
                <w:b/>
                <w:color w:val="000000"/>
                <w:sz w:val="18"/>
                <w:szCs w:val="18"/>
              </w:rPr>
              <w:t>Direction button</w:t>
            </w:r>
          </w:p>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hint="eastAsia"/>
                <w:b/>
                <w:bCs/>
                <w:color w:val="000000"/>
                <w:sz w:val="18"/>
                <w:szCs w:val="18"/>
              </w:rPr>
            </w:pPr>
          </w:p>
          <w:p w:rsidR="00DF0E58" w:rsidRDefault="00DF0E58" w:rsidP="00475BD9">
            <w:pPr>
              <w:pStyle w:val="Rientrocorpodeltesto2"/>
              <w:spacing w:after="0" w:line="260" w:lineRule="exact"/>
              <w:ind w:leftChars="0" w:left="0"/>
              <w:jc w:val="center"/>
              <w:rPr>
                <w:rFonts w:ascii="Arial" w:eastAsia="楷体" w:hAnsi="Arial" w:cs="Arial" w:hint="eastAsia"/>
                <w:b/>
                <w:bCs/>
                <w:color w:val="000000"/>
                <w:sz w:val="18"/>
                <w:szCs w:val="18"/>
              </w:rPr>
            </w:pPr>
            <w:r>
              <w:rPr>
                <w:rFonts w:hint="eastAsia"/>
                <w:noProof/>
                <w:sz w:val="18"/>
                <w:szCs w:val="18"/>
                <w:lang w:val="it-IT" w:eastAsia="it-IT"/>
              </w:rPr>
              <w:drawing>
                <wp:inline distT="0" distB="0" distL="0" distR="0">
                  <wp:extent cx="266700" cy="180975"/>
                  <wp:effectExtent l="19050" t="0" r="0" b="0"/>
                  <wp:docPr id="54" name="Immagine 54" descr="an ji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n jian3"/>
                          <pic:cNvPicPr>
                            <a:picLocks noChangeAspect="1" noChangeArrowheads="1"/>
                          </pic:cNvPicPr>
                        </pic:nvPicPr>
                        <pic:blipFill>
                          <a:blip r:embed="rId43"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p>
          <w:p w:rsidR="00DF0E58" w:rsidRDefault="00DF0E58" w:rsidP="00475BD9">
            <w:pPr>
              <w:pStyle w:val="Rientrocorpodeltesto2"/>
              <w:spacing w:after="0" w:line="260" w:lineRule="exact"/>
              <w:ind w:leftChars="0" w:left="0"/>
              <w:jc w:val="center"/>
              <w:rPr>
                <w:rFonts w:ascii="Arial" w:eastAsia="楷体" w:hAnsi="Arial" w:cs="Arial" w:hint="eastAsia"/>
                <w:b/>
                <w:bCs/>
                <w:color w:val="000000"/>
                <w:sz w:val="18"/>
                <w:szCs w:val="18"/>
                <w:highlight w:val="red"/>
              </w:rPr>
            </w:pPr>
          </w:p>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hint="eastAsia"/>
                <w:noProof/>
                <w:sz w:val="18"/>
                <w:szCs w:val="18"/>
                <w:lang w:val="it-IT" w:eastAsia="it-IT"/>
              </w:rPr>
              <w:drawing>
                <wp:inline distT="0" distB="0" distL="0" distR="0">
                  <wp:extent cx="266700" cy="180975"/>
                  <wp:effectExtent l="19050" t="0" r="0" b="0"/>
                  <wp:docPr id="55" name="Immagine 55" descr="an jia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n jian4"/>
                          <pic:cNvPicPr>
                            <a:picLocks noChangeAspect="1" noChangeArrowheads="1"/>
                          </pic:cNvPicPr>
                        </pic:nvPicPr>
                        <pic:blipFill>
                          <a:blip r:embed="rId44"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r>
              <w:rPr>
                <w:rFonts w:ascii="Arial" w:eastAsia="楷体" w:hAnsi="Arial" w:cs="Arial"/>
                <w:b/>
                <w:bCs/>
                <w:color w:val="000000"/>
                <w:sz w:val="18"/>
                <w:szCs w:val="18"/>
              </w:rPr>
              <w:pict>
                <v:line id="_x0000_s1035" style="position:absolute;left:0;text-align:left;z-index:251670528;mso-position-horizontal-relative:text;mso-position-vertical-relative:text" from="25.35pt,1.9pt" to="25.65pt,13.85pt" strokecolor="white" strokeweight="1.5pt"/>
              </w:pict>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Remove the cursor by up and down buttons when the main menu or submenu is popped</w:t>
            </w:r>
          </w:p>
        </w:tc>
      </w:tr>
      <w:tr w:rsidR="00DF0E58" w:rsidTr="00475BD9">
        <w:trPr>
          <w:trHeight w:val="289"/>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Change the setting in the menu</w:t>
            </w:r>
          </w:p>
        </w:tc>
      </w:tr>
      <w:tr w:rsidR="00DF0E58" w:rsidTr="00475BD9">
        <w:trPr>
          <w:trHeight w:val="307"/>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Play last or next video file by up and down buttons during the playback state</w:t>
            </w:r>
          </w:p>
        </w:tc>
      </w:tr>
      <w:tr w:rsidR="00DF0E58" w:rsidTr="00475BD9">
        <w:trPr>
          <w:trHeight w:val="307"/>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hint="eastAsia"/>
                <w:color w:val="000000"/>
                <w:sz w:val="18"/>
                <w:szCs w:val="18"/>
              </w:rPr>
              <w:t>Short press to adjust camera up or down direction during standby, preview, video call state.</w:t>
            </w:r>
          </w:p>
        </w:tc>
      </w:tr>
      <w:tr w:rsidR="00DF0E58" w:rsidTr="00475BD9">
        <w:trPr>
          <w:trHeight w:val="87"/>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66700" cy="152400"/>
                  <wp:effectExtent l="19050" t="0" r="0" b="0"/>
                  <wp:docPr id="56" name="Immagine 56" descr="an ji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n jian2"/>
                          <pic:cNvPicPr>
                            <a:picLocks noChangeAspect="1" noChangeArrowheads="1"/>
                          </pic:cNvPicPr>
                        </pic:nvPicPr>
                        <pic:blipFill>
                          <a:blip r:embed="rId45" cstate="print"/>
                          <a:srcRect/>
                          <a:stretch>
                            <a:fillRect/>
                          </a:stretch>
                        </pic:blipFill>
                        <pic:spPr bwMode="auto">
                          <a:xfrm>
                            <a:off x="0" y="0"/>
                            <a:ext cx="266700" cy="152400"/>
                          </a:xfrm>
                          <a:prstGeom prst="rect">
                            <a:avLst/>
                          </a:prstGeom>
                          <a:noFill/>
                          <a:ln w="9525">
                            <a:noFill/>
                            <a:miter lim="800000"/>
                            <a:headEnd/>
                            <a:tailEnd/>
                          </a:ln>
                        </pic:spPr>
                      </pic:pic>
                    </a:graphicData>
                  </a:graphic>
                </wp:inline>
              </w:drawing>
            </w:r>
          </w:p>
          <w:p w:rsidR="00DF0E58" w:rsidRDefault="00DF0E58" w:rsidP="00475BD9">
            <w:pPr>
              <w:pStyle w:val="Rientrocorpodeltesto2"/>
              <w:spacing w:after="0" w:line="260" w:lineRule="exact"/>
              <w:ind w:leftChars="0" w:left="0"/>
              <w:jc w:val="center"/>
              <w:rPr>
                <w:rFonts w:ascii="Arial" w:eastAsia="楷体" w:hAnsi="Arial" w:cs="Arial" w:hint="eastAsia"/>
                <w:b/>
                <w:bCs/>
                <w:color w:val="000000"/>
                <w:sz w:val="18"/>
                <w:szCs w:val="18"/>
              </w:rPr>
            </w:pPr>
          </w:p>
          <w:p w:rsidR="00DF0E58" w:rsidRDefault="00DF0E58" w:rsidP="00475BD9">
            <w:pPr>
              <w:pStyle w:val="Rientrocorpodeltesto2"/>
              <w:spacing w:after="0" w:line="260" w:lineRule="exact"/>
              <w:ind w:leftChars="0" w:left="0"/>
              <w:jc w:val="center"/>
              <w:rPr>
                <w:rFonts w:ascii="Arial" w:eastAsia="楷体" w:hAnsi="Arial" w:cs="Arial" w:hint="eastAsia"/>
                <w:b/>
                <w:bCs/>
                <w:color w:val="000000"/>
                <w:sz w:val="18"/>
                <w:szCs w:val="18"/>
              </w:rPr>
            </w:pPr>
          </w:p>
          <w:p w:rsidR="00DF0E58" w:rsidRDefault="00DF0E58" w:rsidP="00475BD9">
            <w:pPr>
              <w:pStyle w:val="Rientrocorpodeltesto2"/>
              <w:spacing w:after="0" w:line="260" w:lineRule="exact"/>
              <w:ind w:leftChars="0" w:left="0"/>
              <w:jc w:val="center"/>
              <w:rPr>
                <w:rFonts w:ascii="Arial" w:eastAsia="楷体" w:hAnsi="Arial" w:cs="Arial" w:hint="eastAsia"/>
                <w:b/>
                <w:bCs/>
                <w:color w:val="000000"/>
                <w:sz w:val="18"/>
                <w:szCs w:val="18"/>
              </w:rPr>
            </w:pPr>
          </w:p>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66700" cy="190500"/>
                  <wp:effectExtent l="19050" t="0" r="0" b="0"/>
                  <wp:docPr id="57" name="Immagine 57" descr="an ji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n jian1"/>
                          <pic:cNvPicPr>
                            <a:picLocks noChangeAspect="1" noChangeArrowheads="1"/>
                          </pic:cNvPicPr>
                        </pic:nvPicPr>
                        <pic:blipFill>
                          <a:blip r:embed="rId46" cstate="print"/>
                          <a:srcRect/>
                          <a:stretch>
                            <a:fillRect/>
                          </a:stretch>
                        </pic:blipFill>
                        <pic:spPr bwMode="auto">
                          <a:xfrm>
                            <a:off x="0" y="0"/>
                            <a:ext cx="266700" cy="190500"/>
                          </a:xfrm>
                          <a:prstGeom prst="rect">
                            <a:avLst/>
                          </a:prstGeom>
                          <a:noFill/>
                          <a:ln w="9525">
                            <a:noFill/>
                            <a:miter lim="800000"/>
                            <a:headEnd/>
                            <a:tailEnd/>
                          </a:ln>
                        </pic:spPr>
                      </pic:pic>
                    </a:graphicData>
                  </a:graphic>
                </wp:inline>
              </w:drawing>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Move the cursor by left and right buttons when the main menu or submenu is popped</w:t>
            </w:r>
          </w:p>
        </w:tc>
      </w:tr>
      <w:tr w:rsidR="00DF0E58" w:rsidTr="00475BD9">
        <w:trPr>
          <w:trHeight w:val="386"/>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Play in the multi-low or multi-fast video during the playback state</w:t>
            </w:r>
          </w:p>
        </w:tc>
      </w:tr>
      <w:tr w:rsidR="00DF0E58" w:rsidTr="00475BD9">
        <w:trPr>
          <w:trHeight w:val="386"/>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hAnsi="Arial" w:cs="Arial"/>
                <w:color w:val="000000"/>
                <w:sz w:val="18"/>
                <w:szCs w:val="18"/>
              </w:rPr>
              <w:t>Short press to adjust camera left or right direction during standby, preview, video call state</w:t>
            </w:r>
          </w:p>
        </w:tc>
      </w:tr>
      <w:tr w:rsidR="00DF0E58" w:rsidTr="00475BD9">
        <w:trPr>
          <w:trHeight w:val="271"/>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color w:val="000000"/>
                <w:sz w:val="18"/>
                <w:szCs w:val="18"/>
              </w:rPr>
            </w:pPr>
          </w:p>
        </w:tc>
        <w:tc>
          <w:tcPr>
            <w:tcW w:w="686" w:type="dxa"/>
            <w:vMerge w:val="restart"/>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r>
              <w:rPr>
                <w:rFonts w:ascii="Arial" w:eastAsia="楷体" w:hAnsi="Arial" w:cs="Arial"/>
                <w:b/>
                <w:bCs/>
                <w:noProof/>
                <w:color w:val="000000"/>
                <w:sz w:val="18"/>
                <w:szCs w:val="18"/>
                <w:lang w:val="it-IT" w:eastAsia="it-IT"/>
              </w:rPr>
              <w:drawing>
                <wp:inline distT="0" distB="0" distL="0" distR="0">
                  <wp:extent cx="266700" cy="180975"/>
                  <wp:effectExtent l="19050" t="0" r="0" b="0"/>
                  <wp:docPr id="58" name="Immagine 58" descr="z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z09"/>
                          <pic:cNvPicPr>
                            <a:picLocks noChangeAspect="1" noChangeArrowheads="1"/>
                          </pic:cNvPicPr>
                        </pic:nvPicPr>
                        <pic:blipFill>
                          <a:blip r:embed="rId47"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Enter main menu</w:t>
            </w:r>
          </w:p>
        </w:tc>
      </w:tr>
      <w:tr w:rsidR="00DF0E58" w:rsidTr="00475BD9">
        <w:trPr>
          <w:trHeight w:val="30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color w:val="000000"/>
                <w:sz w:val="18"/>
                <w:szCs w:val="18"/>
              </w:rPr>
              <w:t>Confirm</w:t>
            </w:r>
          </w:p>
        </w:tc>
      </w:tr>
      <w:tr w:rsidR="00DF0E58" w:rsidTr="00475BD9">
        <w:trPr>
          <w:trHeight w:val="30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hint="eastAsia"/>
                <w:color w:val="000000"/>
                <w:sz w:val="18"/>
                <w:szCs w:val="18"/>
              </w:rPr>
              <w:t>Short press to pause playing during playback state</w:t>
            </w:r>
          </w:p>
        </w:tc>
      </w:tr>
      <w:tr w:rsidR="00DF0E58" w:rsidTr="00475BD9">
        <w:trPr>
          <w:trHeight w:val="303"/>
          <w:jc w:val="center"/>
        </w:trPr>
        <w:tc>
          <w:tcPr>
            <w:tcW w:w="61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1407"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color w:val="000000"/>
                <w:sz w:val="18"/>
                <w:szCs w:val="18"/>
              </w:rPr>
            </w:pPr>
          </w:p>
        </w:tc>
        <w:tc>
          <w:tcPr>
            <w:tcW w:w="686" w:type="dxa"/>
            <w:vMerge/>
            <w:vAlign w:val="center"/>
          </w:tcPr>
          <w:p w:rsidR="00DF0E58" w:rsidRDefault="00DF0E58" w:rsidP="00475BD9">
            <w:pPr>
              <w:pStyle w:val="Rientrocorpodeltesto2"/>
              <w:spacing w:after="0" w:line="260" w:lineRule="exact"/>
              <w:ind w:leftChars="0" w:left="0"/>
              <w:jc w:val="center"/>
              <w:rPr>
                <w:rFonts w:ascii="Arial" w:eastAsia="楷体" w:hAnsi="Arial" w:cs="Arial"/>
                <w:b/>
                <w:bCs/>
                <w:color w:val="000000"/>
                <w:sz w:val="18"/>
                <w:szCs w:val="18"/>
              </w:rPr>
            </w:pPr>
          </w:p>
        </w:tc>
        <w:tc>
          <w:tcPr>
            <w:tcW w:w="4471" w:type="dxa"/>
          </w:tcPr>
          <w:p w:rsidR="00DF0E58" w:rsidRDefault="00DF0E58" w:rsidP="00DF0E58">
            <w:pPr>
              <w:pStyle w:val="Rientrocorpodeltesto2"/>
              <w:numPr>
                <w:ilvl w:val="0"/>
                <w:numId w:val="9"/>
              </w:numPr>
              <w:tabs>
                <w:tab w:val="left" w:pos="420"/>
              </w:tabs>
              <w:spacing w:after="0" w:line="260" w:lineRule="exact"/>
              <w:ind w:leftChars="0"/>
              <w:rPr>
                <w:rFonts w:ascii="Arial" w:eastAsia="楷体" w:hAnsi="Arial" w:cs="Arial"/>
                <w:color w:val="000000"/>
                <w:sz w:val="18"/>
                <w:szCs w:val="18"/>
              </w:rPr>
            </w:pPr>
            <w:r>
              <w:rPr>
                <w:rFonts w:ascii="Arial" w:eastAsia="楷体" w:hAnsi="Arial" w:cs="Arial" w:hint="eastAsia"/>
                <w:color w:val="000000"/>
                <w:sz w:val="18"/>
                <w:szCs w:val="18"/>
              </w:rPr>
              <w:t>Short press to do screen switching during video call</w:t>
            </w:r>
          </w:p>
        </w:tc>
      </w:tr>
    </w:tbl>
    <w:bookmarkEnd w:id="4"/>
    <w:p w:rsidR="00DF0E58" w:rsidRDefault="00DF0E58" w:rsidP="00DF0E58">
      <w:pPr>
        <w:pStyle w:val="Titolo2"/>
        <w:spacing w:line="240" w:lineRule="auto"/>
        <w:rPr>
          <w:rFonts w:eastAsia="SimSun" w:cs="Arial" w:hint="eastAsia"/>
          <w:color w:val="000000"/>
          <w:sz w:val="18"/>
          <w:szCs w:val="18"/>
        </w:rPr>
      </w:pPr>
      <w:r>
        <w:rPr>
          <w:rFonts w:eastAsia="SimSun" w:cs="Arial" w:hint="eastAsia"/>
          <w:color w:val="000000"/>
          <w:sz w:val="18"/>
          <w:szCs w:val="18"/>
        </w:rPr>
        <w:lastRenderedPageBreak/>
        <w:t xml:space="preserve">                                                                                                                                                                                                                                                                                                                                                                                                                                                                                                                                                                                                                                                                                                                                                                                                                                                                                                                                                                                                                                                                                                                                                                                                                                                                                                                              </w:t>
      </w:r>
      <w:r>
        <w:rPr>
          <w:rFonts w:eastAsia="SimSun" w:cs="Arial"/>
          <w:color w:val="000000"/>
          <w:sz w:val="18"/>
          <w:szCs w:val="18"/>
        </w:rPr>
        <w:t>2.4 The rear panel</w:t>
      </w:r>
    </w:p>
    <w:p w:rsidR="00DF0E58" w:rsidRDefault="00DF0E58" w:rsidP="00DF0E58">
      <w:pPr>
        <w:tabs>
          <w:tab w:val="left" w:pos="1171"/>
        </w:tabs>
        <w:jc w:val="center"/>
        <w:rPr>
          <w:rFonts w:ascii="Arial" w:hAnsi="Arial" w:cs="Arial"/>
          <w:color w:val="000000"/>
          <w:sz w:val="18"/>
          <w:szCs w:val="18"/>
        </w:rPr>
      </w:pPr>
      <w:r>
        <w:rPr>
          <w:rFonts w:hint="eastAsia"/>
          <w:noProof/>
          <w:sz w:val="18"/>
          <w:szCs w:val="18"/>
          <w:lang w:val="it-IT" w:eastAsia="it-IT"/>
        </w:rPr>
        <w:drawing>
          <wp:inline distT="0" distB="0" distL="0" distR="0">
            <wp:extent cx="2771775" cy="1885950"/>
            <wp:effectExtent l="0" t="0" r="0" b="0"/>
            <wp:docPr id="59" name="Immagine 59" descr="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背面"/>
                    <pic:cNvPicPr>
                      <a:picLocks noChangeAspect="1" noChangeArrowheads="1"/>
                    </pic:cNvPicPr>
                  </pic:nvPicPr>
                  <pic:blipFill>
                    <a:blip r:embed="rId48" cstate="print"/>
                    <a:srcRect/>
                    <a:stretch>
                      <a:fillRect/>
                    </a:stretch>
                  </pic:blipFill>
                  <pic:spPr bwMode="auto">
                    <a:xfrm>
                      <a:off x="0" y="0"/>
                      <a:ext cx="2771775" cy="1885950"/>
                    </a:xfrm>
                    <a:prstGeom prst="rect">
                      <a:avLst/>
                    </a:prstGeom>
                    <a:noFill/>
                    <a:ln w="9525">
                      <a:noFill/>
                      <a:miter lim="800000"/>
                      <a:headEnd/>
                      <a:tailEnd/>
                    </a:ln>
                  </pic:spPr>
                </pic:pic>
              </a:graphicData>
            </a:graphic>
          </wp:inline>
        </w:drawing>
      </w:r>
    </w:p>
    <w:p w:rsidR="00DF0E58" w:rsidRDefault="00DF0E58" w:rsidP="00DF0E58">
      <w:pPr>
        <w:rPr>
          <w:rFonts w:ascii="Arial" w:hAnsi="Arial" w:cs="Arial"/>
          <w:color w:val="000000"/>
          <w:sz w:val="18"/>
          <w:szCs w:val="18"/>
        </w:rPr>
      </w:pPr>
      <w:r>
        <w:rPr>
          <w:rFonts w:ascii="Arial" w:hAnsi="SimSun" w:cs="Arial"/>
          <w:color w:val="000000"/>
          <w:sz w:val="18"/>
          <w:szCs w:val="18"/>
        </w:rPr>
        <w:t>①</w:t>
      </w:r>
      <w:r>
        <w:rPr>
          <w:rFonts w:ascii="Arial" w:hAnsi="Arial" w:cs="Arial"/>
          <w:color w:val="000000"/>
          <w:sz w:val="18"/>
          <w:szCs w:val="18"/>
        </w:rPr>
        <w:t xml:space="preserve">Network interface </w:t>
      </w:r>
      <w:r>
        <w:rPr>
          <w:rFonts w:ascii="SimSun" w:hAnsi="SimSun" w:cs="SimSun" w:hint="eastAsia"/>
          <w:color w:val="000000"/>
          <w:sz w:val="18"/>
          <w:szCs w:val="18"/>
        </w:rPr>
        <w:t>②</w:t>
      </w:r>
      <w:r>
        <w:rPr>
          <w:rFonts w:ascii="Arial" w:hAnsi="Arial" w:cs="Arial"/>
          <w:color w:val="000000"/>
          <w:sz w:val="18"/>
          <w:szCs w:val="18"/>
        </w:rPr>
        <w:t>WIFI ant interface</w:t>
      </w:r>
      <w:r>
        <w:rPr>
          <w:rFonts w:ascii="Arial" w:hAnsi="Arial" w:cs="Arial" w:hint="eastAsia"/>
          <w:color w:val="000000"/>
          <w:sz w:val="18"/>
          <w:szCs w:val="18"/>
        </w:rPr>
        <w:t>(optional)</w:t>
      </w:r>
      <w:r>
        <w:rPr>
          <w:rFonts w:ascii="Arial" w:hAnsi="Arial" w:cs="Arial"/>
          <w:color w:val="000000"/>
          <w:sz w:val="18"/>
          <w:szCs w:val="18"/>
        </w:rPr>
        <w:t xml:space="preserve"> </w:t>
      </w:r>
      <w:r>
        <w:rPr>
          <w:rFonts w:ascii="SimSun" w:hAnsi="SimSun" w:cs="SimSun" w:hint="eastAsia"/>
          <w:color w:val="000000"/>
          <w:sz w:val="18"/>
          <w:szCs w:val="18"/>
        </w:rPr>
        <w:t>③</w:t>
      </w:r>
      <w:r>
        <w:rPr>
          <w:rFonts w:ascii="Arial" w:hAnsi="Arial" w:cs="Arial"/>
          <w:color w:val="000000"/>
          <w:sz w:val="18"/>
          <w:szCs w:val="18"/>
        </w:rPr>
        <w:t>USB interface</w:t>
      </w:r>
      <w:r>
        <w:rPr>
          <w:rFonts w:ascii="Arial" w:hAnsi="Arial" w:cs="Arial" w:hint="eastAsia"/>
          <w:color w:val="000000"/>
          <w:sz w:val="18"/>
          <w:szCs w:val="18"/>
        </w:rPr>
        <w:t xml:space="preserve"> </w:t>
      </w:r>
      <w:r>
        <w:rPr>
          <w:rFonts w:ascii="SimSun" w:hAnsi="SimSun" w:cs="SimSun" w:hint="eastAsia"/>
          <w:color w:val="000000"/>
          <w:sz w:val="18"/>
          <w:szCs w:val="18"/>
        </w:rPr>
        <w:t>④</w:t>
      </w:r>
      <w:r>
        <w:rPr>
          <w:rFonts w:ascii="Arial" w:hAnsi="Arial" w:cs="Arial" w:hint="eastAsia"/>
          <w:color w:val="000000"/>
          <w:sz w:val="18"/>
          <w:szCs w:val="18"/>
        </w:rPr>
        <w:t xml:space="preserve">vaip </w:t>
      </w:r>
      <w:r>
        <w:rPr>
          <w:rFonts w:ascii="Arial" w:hAnsi="Arial" w:cs="Arial"/>
          <w:color w:val="000000"/>
          <w:sz w:val="18"/>
          <w:szCs w:val="18"/>
        </w:rPr>
        <w:t xml:space="preserve">card interface </w:t>
      </w:r>
      <w:r>
        <w:rPr>
          <w:rFonts w:ascii="SimSun" w:hAnsi="SimSun" w:cs="SimSun" w:hint="eastAsia"/>
          <w:color w:val="000000"/>
          <w:sz w:val="18"/>
          <w:szCs w:val="18"/>
        </w:rPr>
        <w:t>⑤</w:t>
      </w:r>
      <w:r>
        <w:rPr>
          <w:rFonts w:ascii="Arial" w:hAnsi="Arial" w:cs="Arial"/>
          <w:color w:val="000000"/>
          <w:sz w:val="18"/>
          <w:szCs w:val="18"/>
        </w:rPr>
        <w:t>Micro SD</w:t>
      </w:r>
      <w:r>
        <w:rPr>
          <w:rFonts w:ascii="Arial" w:hAnsi="Arial" w:cs="Arial" w:hint="eastAsia"/>
          <w:color w:val="000000"/>
          <w:sz w:val="18"/>
          <w:szCs w:val="18"/>
        </w:rPr>
        <w:t xml:space="preserve"> </w:t>
      </w:r>
      <w:r>
        <w:rPr>
          <w:rFonts w:ascii="Arial" w:hAnsi="Arial" w:cs="Arial"/>
          <w:color w:val="000000"/>
          <w:sz w:val="18"/>
          <w:szCs w:val="18"/>
        </w:rPr>
        <w:t xml:space="preserve"> </w:t>
      </w:r>
      <w:r>
        <w:rPr>
          <w:rFonts w:ascii="SimSun" w:hAnsi="SimSun" w:cs="SimSun" w:hint="eastAsia"/>
          <w:color w:val="000000"/>
          <w:sz w:val="18"/>
          <w:szCs w:val="18"/>
        </w:rPr>
        <w:t>⑥</w:t>
      </w:r>
      <w:r>
        <w:rPr>
          <w:rFonts w:ascii="Arial" w:hAnsi="Arial" w:cs="Arial"/>
          <w:color w:val="000000"/>
          <w:sz w:val="18"/>
          <w:szCs w:val="18"/>
        </w:rPr>
        <w:t>Power interface</w:t>
      </w:r>
      <w:r>
        <w:rPr>
          <w:rFonts w:ascii="Arial" w:hAnsi="Arial" w:cs="Arial" w:hint="eastAsia"/>
          <w:color w:val="000000"/>
          <w:sz w:val="18"/>
          <w:szCs w:val="18"/>
        </w:rPr>
        <w:t xml:space="preserve"> </w:t>
      </w:r>
      <w:r>
        <w:rPr>
          <w:rFonts w:ascii="Arial" w:hAnsi="Arial" w:cs="Arial"/>
          <w:color w:val="000000"/>
          <w:sz w:val="18"/>
          <w:szCs w:val="18"/>
        </w:rPr>
        <w:t xml:space="preserve"> </w:t>
      </w:r>
    </w:p>
    <w:p w:rsidR="00DF0E58" w:rsidRDefault="00DF0E58" w:rsidP="00DF0E58">
      <w:pPr>
        <w:pStyle w:val="Titolo1"/>
        <w:spacing w:line="280" w:lineRule="exact"/>
        <w:ind w:left="112"/>
        <w:jc w:val="center"/>
        <w:rPr>
          <w:rFonts w:ascii="Arial" w:hAnsi="Arial" w:cs="Arial"/>
          <w:b w:val="0"/>
          <w:bCs w:val="0"/>
          <w:color w:val="000000"/>
          <w:kern w:val="2"/>
          <w:sz w:val="18"/>
          <w:szCs w:val="18"/>
        </w:rPr>
      </w:pPr>
      <w:r>
        <w:rPr>
          <w:rFonts w:ascii="Arial" w:hAnsi="Arial" w:cs="Arial"/>
          <w:color w:val="000000"/>
          <w:sz w:val="18"/>
          <w:szCs w:val="18"/>
        </w:rPr>
        <w:lastRenderedPageBreak/>
        <w:t>3 Basic operation</w:t>
      </w:r>
    </w:p>
    <w:p w:rsidR="00DF0E58" w:rsidRDefault="00DF0E58" w:rsidP="00DF0E58">
      <w:pPr>
        <w:pStyle w:val="Primorientrocorpodeltesto"/>
        <w:spacing w:after="0" w:line="280" w:lineRule="exact"/>
        <w:ind w:firstLineChars="0" w:firstLine="0"/>
        <w:rPr>
          <w:rFonts w:ascii="Arial" w:hAnsi="Arial" w:cs="Arial"/>
          <w:b/>
          <w:color w:val="000000"/>
          <w:sz w:val="18"/>
          <w:szCs w:val="18"/>
        </w:rPr>
      </w:pPr>
      <w:r>
        <w:rPr>
          <w:rFonts w:ascii="Arial" w:hAnsi="Arial" w:cs="Arial"/>
          <w:b/>
          <w:color w:val="000000"/>
          <w:sz w:val="18"/>
          <w:szCs w:val="18"/>
        </w:rPr>
        <w:t>3.1 Turn on</w:t>
      </w:r>
    </w:p>
    <w:p w:rsidR="00DF0E58" w:rsidRDefault="00DF0E58" w:rsidP="00DF0E58">
      <w:pPr>
        <w:pStyle w:val="Default"/>
        <w:spacing w:line="280" w:lineRule="exact"/>
        <w:ind w:firstLine="420"/>
        <w:jc w:val="both"/>
        <w:rPr>
          <w:rFonts w:ascii="Arial" w:hAnsi="Arial" w:cs="Arial"/>
          <w:bCs/>
          <w:kern w:val="44"/>
          <w:sz w:val="18"/>
          <w:szCs w:val="18"/>
        </w:rPr>
      </w:pPr>
      <w:r>
        <w:rPr>
          <w:rFonts w:ascii="Arial" w:hAnsi="Arial" w:cs="Arial"/>
          <w:bCs/>
          <w:kern w:val="44"/>
          <w:sz w:val="18"/>
          <w:szCs w:val="18"/>
        </w:rPr>
        <w:t>Plug the power supply and turn on the power supply switch to “ON”, the</w:t>
      </w:r>
      <w:r>
        <w:rPr>
          <w:rFonts w:ascii="Arial" w:hAnsi="Arial" w:cs="Arial" w:hint="eastAsia"/>
          <w:bCs/>
          <w:kern w:val="44"/>
          <w:sz w:val="18"/>
          <w:szCs w:val="18"/>
        </w:rPr>
        <w:t>n</w:t>
      </w:r>
      <w:r>
        <w:rPr>
          <w:rFonts w:ascii="Arial" w:hAnsi="Arial" w:cs="Arial"/>
          <w:bCs/>
          <w:kern w:val="44"/>
          <w:sz w:val="18"/>
          <w:szCs w:val="18"/>
        </w:rPr>
        <w:t xml:space="preserve"> </w:t>
      </w:r>
      <w:r>
        <w:rPr>
          <w:rFonts w:ascii="Arial" w:hAnsi="Arial" w:cs="Arial" w:hint="eastAsia"/>
          <w:bCs/>
          <w:kern w:val="44"/>
          <w:sz w:val="18"/>
          <w:szCs w:val="18"/>
        </w:rPr>
        <w:t xml:space="preserve">the </w:t>
      </w:r>
      <w:r>
        <w:rPr>
          <w:rFonts w:ascii="Arial" w:hAnsi="Arial" w:cs="Arial"/>
          <w:bCs/>
          <w:kern w:val="44"/>
          <w:sz w:val="18"/>
          <w:szCs w:val="18"/>
        </w:rPr>
        <w:t xml:space="preserve">VAIP enters the system. </w:t>
      </w:r>
    </w:p>
    <w:p w:rsidR="00DF0E58" w:rsidRDefault="00DF0E58" w:rsidP="00DF0E58">
      <w:pPr>
        <w:pStyle w:val="Primorientrocorpodeltesto"/>
        <w:spacing w:after="0" w:line="280" w:lineRule="exact"/>
        <w:ind w:firstLineChars="0" w:firstLine="0"/>
        <w:rPr>
          <w:rFonts w:ascii="Arial" w:hAnsi="Arial" w:cs="Arial"/>
          <w:color w:val="000000"/>
          <w:sz w:val="18"/>
          <w:szCs w:val="18"/>
        </w:rPr>
      </w:pPr>
      <w:r>
        <w:rPr>
          <w:rFonts w:ascii="Arial" w:hAnsi="Arial" w:cs="Arial"/>
          <w:bCs/>
          <w:color w:val="000000"/>
          <w:sz w:val="18"/>
          <w:szCs w:val="18"/>
        </w:rPr>
        <w:t xml:space="preserve">    </w:t>
      </w:r>
      <w:r>
        <w:rPr>
          <w:rFonts w:ascii="Arial" w:hAnsi="Arial" w:cs="Arial"/>
          <w:color w:val="000000"/>
          <w:sz w:val="18"/>
          <w:szCs w:val="18"/>
        </w:rPr>
        <w:t xml:space="preserve">Suggest using the stable input voltage and power input ripple with less interference to make sure the VAIP power supply. </w:t>
      </w:r>
    </w:p>
    <w:p w:rsidR="00DF0E58" w:rsidRDefault="00DF0E58" w:rsidP="00DF0E58">
      <w:pPr>
        <w:pStyle w:val="Primorientrocorpodeltesto"/>
        <w:spacing w:after="0" w:line="280" w:lineRule="exact"/>
        <w:ind w:firstLineChars="0" w:firstLine="0"/>
        <w:rPr>
          <w:rFonts w:ascii="Arial" w:hAnsi="Arial" w:cs="Arial"/>
          <w:color w:val="000000"/>
          <w:sz w:val="18"/>
          <w:szCs w:val="18"/>
        </w:rPr>
      </w:pPr>
      <w:r>
        <w:rPr>
          <w:rFonts w:ascii="Arial" w:hAnsi="Arial" w:cs="Arial"/>
          <w:color w:val="000000"/>
          <w:sz w:val="18"/>
          <w:szCs w:val="18"/>
        </w:rPr>
        <w:t xml:space="preserve">    Suggest using the UPS to protect the power supply under allowable conditions</w:t>
      </w:r>
    </w:p>
    <w:p w:rsidR="00DF0E58" w:rsidRDefault="00DF0E58" w:rsidP="00DF0E58">
      <w:pPr>
        <w:pStyle w:val="Default"/>
        <w:spacing w:before="260" w:after="260" w:line="280" w:lineRule="exact"/>
        <w:jc w:val="both"/>
        <w:rPr>
          <w:rFonts w:ascii="Arial" w:hAnsi="Arial" w:cs="Arial"/>
          <w:b/>
          <w:bCs/>
          <w:sz w:val="18"/>
          <w:szCs w:val="18"/>
        </w:rPr>
      </w:pPr>
      <w:r>
        <w:rPr>
          <w:rFonts w:ascii="Arial" w:hAnsi="Arial" w:cs="Arial"/>
          <w:b/>
          <w:bCs/>
          <w:sz w:val="18"/>
          <w:szCs w:val="18"/>
        </w:rPr>
        <w:t xml:space="preserve">3.2 Turn off </w:t>
      </w:r>
    </w:p>
    <w:p w:rsidR="00DF0E58" w:rsidRDefault="00DF0E58" w:rsidP="00DF0E58">
      <w:pPr>
        <w:pStyle w:val="Primorientrocorpodeltesto"/>
        <w:spacing w:after="0" w:line="280" w:lineRule="exact"/>
        <w:ind w:firstLineChars="200" w:firstLine="360"/>
        <w:rPr>
          <w:rFonts w:ascii="Arial" w:hAnsi="Arial" w:cs="Arial"/>
          <w:color w:val="000000"/>
          <w:sz w:val="18"/>
          <w:szCs w:val="18"/>
        </w:rPr>
      </w:pPr>
      <w:r>
        <w:rPr>
          <w:rFonts w:ascii="Arial" w:hAnsi="Arial" w:cs="Arial"/>
          <w:color w:val="000000"/>
          <w:sz w:val="18"/>
          <w:szCs w:val="18"/>
        </w:rPr>
        <w:t>Check and confirm the recording is stopped before turn off the VAIP, turn off the power supply switch to “OFF”, or pull the rear panel power switch that can switch power.</w:t>
      </w:r>
    </w:p>
    <w:p w:rsidR="00DF0E58" w:rsidRDefault="00DF0E58" w:rsidP="00DF0E58">
      <w:pPr>
        <w:pStyle w:val="Default"/>
        <w:spacing w:line="280" w:lineRule="exact"/>
        <w:jc w:val="both"/>
        <w:rPr>
          <w:rFonts w:ascii="Arial" w:hAnsi="Arial" w:cs="Arial"/>
          <w:b/>
          <w:sz w:val="18"/>
          <w:szCs w:val="18"/>
        </w:rPr>
      </w:pPr>
      <w:r>
        <w:rPr>
          <w:rFonts w:ascii="Arial" w:hAnsi="Arial" w:cs="Arial"/>
          <w:b/>
          <w:sz w:val="18"/>
          <w:szCs w:val="18"/>
        </w:rPr>
        <w:t xml:space="preserve">Auto resume after power failure </w:t>
      </w:r>
    </w:p>
    <w:p w:rsidR="00DF0E58" w:rsidRDefault="00DF0E58" w:rsidP="00DF0E58">
      <w:pPr>
        <w:pStyle w:val="a"/>
        <w:spacing w:line="280" w:lineRule="exact"/>
        <w:ind w:firstLine="480"/>
        <w:jc w:val="both"/>
        <w:rPr>
          <w:rFonts w:ascii="Arial" w:hAnsi="Arial" w:cs="Arial"/>
          <w:color w:val="000000"/>
          <w:sz w:val="18"/>
          <w:szCs w:val="18"/>
        </w:rPr>
      </w:pPr>
      <w:r>
        <w:rPr>
          <w:rFonts w:ascii="Arial" w:hAnsi="Arial" w:cs="Arial"/>
          <w:color w:val="000000"/>
          <w:sz w:val="18"/>
          <w:szCs w:val="18"/>
        </w:rPr>
        <w:t>If the VAIP is shut down abnormally</w:t>
      </w:r>
      <w:r>
        <w:rPr>
          <w:rFonts w:ascii="Arial" w:hAnsi="Arial" w:cs="Arial" w:hint="eastAsia"/>
          <w:color w:val="000000"/>
          <w:sz w:val="18"/>
          <w:szCs w:val="18"/>
        </w:rPr>
        <w:t xml:space="preserve"> under recording state</w:t>
      </w:r>
      <w:r>
        <w:rPr>
          <w:rFonts w:ascii="Arial" w:hAnsi="Arial" w:cs="Arial"/>
          <w:color w:val="000000"/>
          <w:sz w:val="18"/>
          <w:szCs w:val="18"/>
        </w:rPr>
        <w:t xml:space="preserve">, it can automatically backup video and resume previous working status after power failure. </w:t>
      </w:r>
    </w:p>
    <w:p w:rsidR="00DF0E58" w:rsidRDefault="00DF0E58" w:rsidP="00DF0E58">
      <w:pPr>
        <w:pStyle w:val="Default"/>
        <w:spacing w:line="280" w:lineRule="exact"/>
        <w:jc w:val="both"/>
        <w:rPr>
          <w:rFonts w:ascii="Arial" w:hAnsi="Arial" w:cs="Arial"/>
          <w:b/>
          <w:sz w:val="18"/>
          <w:szCs w:val="18"/>
        </w:rPr>
      </w:pPr>
      <w:r>
        <w:rPr>
          <w:rFonts w:ascii="Arial" w:hAnsi="Arial" w:cs="Arial"/>
          <w:b/>
          <w:sz w:val="18"/>
          <w:szCs w:val="18"/>
        </w:rPr>
        <w:t xml:space="preserve">Insert the U disk or Micro SD card </w:t>
      </w:r>
    </w:p>
    <w:p w:rsidR="00DF0E58" w:rsidRDefault="00DF0E58" w:rsidP="00DF0E58">
      <w:pPr>
        <w:pStyle w:val="Default"/>
        <w:spacing w:line="280" w:lineRule="exact"/>
        <w:ind w:firstLine="360"/>
        <w:jc w:val="both"/>
        <w:rPr>
          <w:rFonts w:ascii="Arial" w:hAnsi="Arial" w:cs="Arial" w:hint="eastAsia"/>
          <w:sz w:val="18"/>
          <w:szCs w:val="18"/>
        </w:rPr>
      </w:pPr>
      <w:r>
        <w:rPr>
          <w:rFonts w:ascii="Arial" w:hAnsi="Arial" w:cs="Arial"/>
          <w:sz w:val="18"/>
          <w:szCs w:val="18"/>
        </w:rPr>
        <w:lastRenderedPageBreak/>
        <w:t>Please make sure the VAIP is not in recording stat</w:t>
      </w:r>
      <w:r>
        <w:rPr>
          <w:rFonts w:ascii="Arial" w:hAnsi="Arial" w:cs="Arial" w:hint="eastAsia"/>
          <w:sz w:val="18"/>
          <w:szCs w:val="18"/>
        </w:rPr>
        <w:t>e</w:t>
      </w:r>
      <w:r>
        <w:rPr>
          <w:rFonts w:ascii="Arial" w:hAnsi="Arial" w:cs="Arial"/>
          <w:sz w:val="18"/>
          <w:szCs w:val="18"/>
        </w:rPr>
        <w:t xml:space="preserve"> before inserting the U disk or Micro SD card, otherwise information will loss or storage equipment will be damaged. </w:t>
      </w:r>
    </w:p>
    <w:p w:rsidR="00DF0E58" w:rsidRDefault="00DF0E58" w:rsidP="00DF0E58">
      <w:pPr>
        <w:pStyle w:val="Default"/>
        <w:spacing w:line="280" w:lineRule="exact"/>
        <w:ind w:firstLine="360"/>
        <w:jc w:val="both"/>
        <w:rPr>
          <w:rFonts w:ascii="Arial" w:hAnsi="Arial" w:cs="Arial"/>
          <w:sz w:val="18"/>
          <w:szCs w:val="18"/>
        </w:rPr>
      </w:pPr>
    </w:p>
    <w:p w:rsidR="00DF0E58" w:rsidRDefault="00DF0E58" w:rsidP="00DF0E58">
      <w:pPr>
        <w:pStyle w:val="Default"/>
        <w:spacing w:line="280" w:lineRule="exact"/>
        <w:jc w:val="both"/>
        <w:rPr>
          <w:rFonts w:ascii="Arial" w:hAnsi="Arial" w:cs="Arial"/>
          <w:b/>
          <w:sz w:val="18"/>
          <w:szCs w:val="18"/>
        </w:rPr>
      </w:pPr>
      <w:r>
        <w:rPr>
          <w:rFonts w:ascii="Arial" w:hAnsi="Arial" w:cs="Arial"/>
          <w:b/>
          <w:sz w:val="18"/>
          <w:szCs w:val="18"/>
        </w:rPr>
        <w:t xml:space="preserve">Replace the battery </w:t>
      </w:r>
    </w:p>
    <w:p w:rsidR="00DF0E58" w:rsidRDefault="00DF0E58" w:rsidP="00DF0E58">
      <w:pPr>
        <w:pStyle w:val="Primorientrocorpodeltesto"/>
        <w:spacing w:after="0" w:line="280" w:lineRule="exact"/>
        <w:ind w:left="2" w:firstLineChars="0" w:hanging="2"/>
        <w:rPr>
          <w:rFonts w:ascii="Arial" w:hAnsi="Arial" w:cs="Arial"/>
          <w:color w:val="000000"/>
          <w:sz w:val="18"/>
          <w:szCs w:val="18"/>
        </w:rPr>
      </w:pPr>
      <w:r>
        <w:rPr>
          <w:rFonts w:ascii="Arial" w:hAnsi="Arial" w:cs="Arial"/>
          <w:color w:val="000000"/>
          <w:sz w:val="18"/>
          <w:szCs w:val="18"/>
        </w:rPr>
        <w:t xml:space="preserve">    Please save the setting information and turn off the power supply switch before replacing the battery. The VAIP uses button battery. Please check the system time regularly, if the time is not correct, you need replace the battery. Suggest replacing the battery every year and using the same type battery.</w:t>
      </w:r>
    </w:p>
    <w:p w:rsidR="00DF0E58" w:rsidRDefault="00DF0E58" w:rsidP="00DF0E58">
      <w:pPr>
        <w:pStyle w:val="Primorientrocorpodeltesto"/>
        <w:spacing w:after="0" w:line="280" w:lineRule="exact"/>
        <w:ind w:left="360" w:hangingChars="200" w:hanging="360"/>
        <w:rPr>
          <w:rFonts w:ascii="Arial" w:hAnsi="Arial" w:cs="Arial" w:hint="eastAsia"/>
          <w:color w:val="000000"/>
          <w:sz w:val="18"/>
          <w:szCs w:val="18"/>
        </w:rPr>
      </w:pPr>
      <w:r>
        <w:rPr>
          <w:rFonts w:ascii="Arial" w:hAnsi="Arial" w:cs="Arial"/>
          <w:color w:val="000000"/>
          <w:sz w:val="18"/>
          <w:szCs w:val="18"/>
        </w:rPr>
        <w:t>Note: The setting information must be saved before replacing the battery</w:t>
      </w:r>
      <w:r>
        <w:rPr>
          <w:rFonts w:ascii="Arial" w:hAnsi="Arial" w:cs="Arial" w:hint="eastAsia"/>
          <w:color w:val="000000"/>
          <w:sz w:val="18"/>
          <w:szCs w:val="18"/>
        </w:rPr>
        <w:t xml:space="preserve">, </w:t>
      </w:r>
      <w:r>
        <w:rPr>
          <w:rFonts w:ascii="Arial" w:hAnsi="Arial" w:cs="Arial"/>
          <w:color w:val="000000"/>
          <w:sz w:val="18"/>
          <w:szCs w:val="18"/>
        </w:rPr>
        <w:t>otherwise information will lose.</w:t>
      </w:r>
    </w:p>
    <w:p w:rsidR="00DF0E58" w:rsidRDefault="00DF0E58" w:rsidP="00DF0E58">
      <w:pPr>
        <w:pStyle w:val="Primorientrocorpodeltesto"/>
        <w:spacing w:after="0" w:line="280" w:lineRule="exact"/>
        <w:ind w:left="360" w:hangingChars="200" w:hanging="360"/>
        <w:rPr>
          <w:rFonts w:ascii="Arial" w:hAnsi="Arial" w:cs="Arial" w:hint="eastAsia"/>
          <w:color w:val="000000"/>
          <w:sz w:val="18"/>
          <w:szCs w:val="18"/>
        </w:rPr>
      </w:pPr>
    </w:p>
    <w:p w:rsidR="00DF0E58" w:rsidRDefault="00DF0E58" w:rsidP="00DF0E58">
      <w:pPr>
        <w:pStyle w:val="Primorientrocorpodeltesto"/>
        <w:spacing w:after="0" w:line="280" w:lineRule="exact"/>
        <w:ind w:left="360" w:hangingChars="200" w:hanging="360"/>
        <w:rPr>
          <w:rFonts w:ascii="Arial" w:hAnsi="Arial" w:cs="Arial"/>
          <w:color w:val="000000"/>
          <w:sz w:val="18"/>
          <w:szCs w:val="18"/>
        </w:rPr>
      </w:pPr>
    </w:p>
    <w:p w:rsidR="00DF0E58" w:rsidRDefault="00DF0E58" w:rsidP="00DF0E58">
      <w:pPr>
        <w:pStyle w:val="Titolo2"/>
        <w:spacing w:line="280" w:lineRule="exact"/>
        <w:rPr>
          <w:rFonts w:eastAsia="SimSun" w:cs="Arial"/>
          <w:color w:val="000000"/>
          <w:sz w:val="18"/>
          <w:szCs w:val="18"/>
        </w:rPr>
      </w:pPr>
      <w:r>
        <w:rPr>
          <w:rFonts w:eastAsia="SimSun" w:cs="Arial"/>
          <w:color w:val="000000"/>
          <w:sz w:val="18"/>
          <w:szCs w:val="18"/>
        </w:rPr>
        <w:t>3.3 Standby state</w:t>
      </w:r>
    </w:p>
    <w:p w:rsidR="00DF0E58" w:rsidRDefault="00DF0E58" w:rsidP="00DF0E58">
      <w:pPr>
        <w:spacing w:line="280" w:lineRule="exact"/>
        <w:textAlignment w:val="center"/>
        <w:rPr>
          <w:rFonts w:ascii="Arial" w:hAnsi="Arial" w:cs="Arial" w:hint="eastAsia"/>
          <w:color w:val="000000"/>
          <w:sz w:val="18"/>
          <w:szCs w:val="18"/>
        </w:rPr>
      </w:pPr>
      <w:r>
        <w:rPr>
          <w:rFonts w:ascii="Arial" w:hAnsi="Arial" w:cs="Arial"/>
          <w:color w:val="000000"/>
          <w:sz w:val="18"/>
          <w:szCs w:val="18"/>
        </w:rPr>
        <w:t>Turn on the VAIP and enter standby state, the system standby is shown as below</w:t>
      </w:r>
      <w:r>
        <w:rPr>
          <w:rFonts w:ascii="Arial" w:hAnsi="Arial" w:cs="Arial" w:hint="eastAsia"/>
          <w:color w:val="000000"/>
          <w:sz w:val="18"/>
          <w:szCs w:val="18"/>
        </w:rPr>
        <w:t>.</w:t>
      </w:r>
    </w:p>
    <w:p w:rsidR="00DF0E58" w:rsidRDefault="00DF0E58" w:rsidP="00DF0E58">
      <w:pPr>
        <w:jc w:val="center"/>
        <w:rPr>
          <w:rFonts w:ascii="Arial" w:hAnsi="Arial" w:cs="Arial"/>
          <w:color w:val="000000"/>
          <w:sz w:val="18"/>
          <w:szCs w:val="18"/>
        </w:rPr>
      </w:pPr>
    </w:p>
    <w:p w:rsidR="00DF0E58" w:rsidRDefault="00DF0E58" w:rsidP="00DF0E58">
      <w:pPr>
        <w:jc w:val="center"/>
        <w:rPr>
          <w:rFonts w:ascii="Arial" w:hAnsi="Arial" w:cs="Arial"/>
          <w:color w:val="000000"/>
          <w:sz w:val="18"/>
          <w:szCs w:val="18"/>
        </w:rPr>
      </w:pPr>
      <w:r>
        <w:rPr>
          <w:rFonts w:hint="eastAsia"/>
          <w:noProof/>
          <w:sz w:val="18"/>
          <w:szCs w:val="18"/>
          <w:lang w:val="it-IT" w:eastAsia="it-IT"/>
        </w:rPr>
        <w:drawing>
          <wp:inline distT="0" distB="0" distL="0" distR="0">
            <wp:extent cx="1971675" cy="1314450"/>
            <wp:effectExtent l="19050" t="0" r="9525" b="0"/>
            <wp:docPr id="60" name="Immagine 60" descr="主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主界面"/>
                    <pic:cNvPicPr>
                      <a:picLocks noChangeAspect="1" noChangeArrowheads="1"/>
                    </pic:cNvPicPr>
                  </pic:nvPicPr>
                  <pic:blipFill>
                    <a:blip r:embed="rId49" cstate="print"/>
                    <a:srcRect/>
                    <a:stretch>
                      <a:fillRect/>
                    </a:stretch>
                  </pic:blipFill>
                  <pic:spPr bwMode="auto">
                    <a:xfrm>
                      <a:off x="0" y="0"/>
                      <a:ext cx="1971675" cy="1314450"/>
                    </a:xfrm>
                    <a:prstGeom prst="rect">
                      <a:avLst/>
                    </a:prstGeom>
                    <a:noFill/>
                    <a:ln w="9525">
                      <a:noFill/>
                      <a:miter lim="800000"/>
                      <a:headEnd/>
                      <a:tailEnd/>
                    </a:ln>
                  </pic:spPr>
                </pic:pic>
              </a:graphicData>
            </a:graphic>
          </wp:inline>
        </w:drawing>
      </w:r>
    </w:p>
    <w:p w:rsidR="00DF0E58" w:rsidRDefault="00DF0E58" w:rsidP="00DF0E58">
      <w:pPr>
        <w:spacing w:line="280" w:lineRule="exact"/>
        <w:jc w:val="center"/>
        <w:rPr>
          <w:rFonts w:ascii="Arial" w:hAnsi="Arial" w:cs="Arial"/>
          <w:color w:val="000000"/>
          <w:sz w:val="18"/>
          <w:szCs w:val="18"/>
        </w:rPr>
      </w:pPr>
      <w:r>
        <w:rPr>
          <w:rFonts w:ascii="Arial" w:hAnsi="Arial" w:cs="Arial"/>
          <w:color w:val="000000"/>
          <w:sz w:val="18"/>
          <w:szCs w:val="18"/>
        </w:rPr>
        <w:t xml:space="preserve">Picture 3.1 </w:t>
      </w:r>
      <w:r>
        <w:rPr>
          <w:rFonts w:ascii="Arial" w:hAnsi="Arial" w:cs="Arial" w:hint="eastAsia"/>
          <w:color w:val="000000"/>
          <w:sz w:val="18"/>
          <w:szCs w:val="18"/>
        </w:rPr>
        <w:t>Standby</w:t>
      </w:r>
      <w:r>
        <w:rPr>
          <w:rFonts w:ascii="Arial" w:hAnsi="Arial" w:cs="Arial"/>
          <w:color w:val="000000"/>
          <w:sz w:val="18"/>
          <w:szCs w:val="18"/>
        </w:rPr>
        <w:t xml:space="preserve"> interface</w:t>
      </w:r>
    </w:p>
    <w:p w:rsidR="00DF0E58" w:rsidRDefault="00DF0E58" w:rsidP="00DF0E58">
      <w:pPr>
        <w:spacing w:line="280" w:lineRule="exact"/>
        <w:jc w:val="center"/>
        <w:rPr>
          <w:rFonts w:ascii="Arial" w:hAnsi="Arial" w:cs="Arial" w:hint="eastAsia"/>
          <w:b/>
          <w:color w:val="000000"/>
          <w:sz w:val="18"/>
          <w:szCs w:val="18"/>
        </w:rPr>
      </w:pPr>
    </w:p>
    <w:p w:rsidR="00DF0E58" w:rsidRDefault="00DF0E58" w:rsidP="00DF0E58">
      <w:pPr>
        <w:spacing w:line="280" w:lineRule="exact"/>
        <w:jc w:val="center"/>
        <w:rPr>
          <w:rFonts w:ascii="Arial" w:hAnsi="Arial" w:cs="Arial"/>
          <w:b/>
          <w:color w:val="000000"/>
          <w:sz w:val="18"/>
          <w:szCs w:val="18"/>
        </w:rPr>
      </w:pPr>
      <w:r>
        <w:rPr>
          <w:rFonts w:ascii="Arial" w:hAnsi="Arial" w:cs="Arial"/>
          <w:b/>
          <w:color w:val="000000"/>
          <w:sz w:val="18"/>
          <w:szCs w:val="18"/>
        </w:rPr>
        <w:t>Icons meaning under standby state:</w:t>
      </w:r>
    </w:p>
    <w:p w:rsidR="00DF0E58" w:rsidRDefault="00DF0E58" w:rsidP="00DF0E58">
      <w:pPr>
        <w:spacing w:line="280" w:lineRule="exact"/>
        <w:rPr>
          <w:rFonts w:ascii="Arial" w:hAnsi="Arial"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7"/>
        <w:gridCol w:w="546"/>
        <w:gridCol w:w="2734"/>
        <w:gridCol w:w="425"/>
        <w:gridCol w:w="567"/>
        <w:gridCol w:w="2432"/>
      </w:tblGrid>
      <w:tr w:rsidR="00DF0E58" w:rsidTr="00475BD9">
        <w:trPr>
          <w:trHeight w:val="473"/>
          <w:jc w:val="center"/>
        </w:trPr>
        <w:tc>
          <w:tcPr>
            <w:tcW w:w="31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t>1</w:t>
            </w:r>
          </w:p>
        </w:tc>
        <w:tc>
          <w:tcPr>
            <w:tcW w:w="546"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1" name="Immagine 6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7-"/>
                          <pic:cNvPicPr>
                            <a:picLocks noChangeAspect="1" noChangeArrowheads="1"/>
                          </pic:cNvPicPr>
                        </pic:nvPicPr>
                        <pic:blipFill>
                          <a:blip r:embed="rId50"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734"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sz w:val="18"/>
                <w:szCs w:val="18"/>
              </w:rPr>
              <w:t>USB detection icon</w:t>
            </w:r>
          </w:p>
        </w:tc>
        <w:tc>
          <w:tcPr>
            <w:tcW w:w="425"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t>2</w:t>
            </w:r>
          </w:p>
        </w:tc>
        <w:tc>
          <w:tcPr>
            <w:tcW w:w="56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2" name="Immagine 6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7--"/>
                          <pic:cNvPicPr>
                            <a:picLocks noChangeAspect="1" noChangeArrowheads="1"/>
                          </pic:cNvPicPr>
                        </pic:nvPicPr>
                        <pic:blipFill>
                          <a:blip r:embed="rId51"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432"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sz w:val="18"/>
                <w:szCs w:val="18"/>
              </w:rPr>
              <w:t>Micro SD detection icon</w:t>
            </w:r>
          </w:p>
        </w:tc>
      </w:tr>
      <w:tr w:rsidR="00DF0E58" w:rsidTr="00475BD9">
        <w:trPr>
          <w:trHeight w:val="436"/>
          <w:jc w:val="center"/>
        </w:trPr>
        <w:tc>
          <w:tcPr>
            <w:tcW w:w="31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t>3</w:t>
            </w:r>
          </w:p>
        </w:tc>
        <w:tc>
          <w:tcPr>
            <w:tcW w:w="546"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3" name="Immagine 6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7-----"/>
                          <pic:cNvPicPr>
                            <a:picLocks noChangeAspect="1" noChangeArrowheads="1"/>
                          </pic:cNvPicPr>
                        </pic:nvPicPr>
                        <pic:blipFill>
                          <a:blip r:embed="rId52"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734"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sz w:val="18"/>
                <w:szCs w:val="18"/>
              </w:rPr>
              <w:t>Motion detection icon</w:t>
            </w:r>
          </w:p>
        </w:tc>
        <w:tc>
          <w:tcPr>
            <w:tcW w:w="425"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t>4</w:t>
            </w:r>
          </w:p>
        </w:tc>
        <w:tc>
          <w:tcPr>
            <w:tcW w:w="56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4" name="Immagine 6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7------"/>
                          <pic:cNvPicPr>
                            <a:picLocks noChangeAspect="1" noChangeArrowheads="1"/>
                          </pic:cNvPicPr>
                        </pic:nvPicPr>
                        <pic:blipFill>
                          <a:blip r:embed="rId53"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432"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sz w:val="18"/>
                <w:szCs w:val="18"/>
              </w:rPr>
              <w:t xml:space="preserve">3C smart card detection </w:t>
            </w:r>
            <w:r>
              <w:rPr>
                <w:rFonts w:ascii="Arial" w:hAnsi="Arial" w:cs="Arial"/>
                <w:color w:val="000000"/>
                <w:sz w:val="18"/>
                <w:szCs w:val="18"/>
              </w:rPr>
              <w:lastRenderedPageBreak/>
              <w:t>icon</w:t>
            </w:r>
          </w:p>
        </w:tc>
      </w:tr>
      <w:tr w:rsidR="00DF0E58" w:rsidTr="00475BD9">
        <w:trPr>
          <w:trHeight w:val="515"/>
          <w:jc w:val="center"/>
        </w:trPr>
        <w:tc>
          <w:tcPr>
            <w:tcW w:w="31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lastRenderedPageBreak/>
              <w:t>5</w:t>
            </w:r>
          </w:p>
        </w:tc>
        <w:tc>
          <w:tcPr>
            <w:tcW w:w="546"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5" name="Immagine 6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7"/>
                          <pic:cNvPicPr>
                            <a:picLocks noChangeAspect="1" noChangeArrowheads="1"/>
                          </pic:cNvPicPr>
                        </pic:nvPicPr>
                        <pic:blipFill>
                          <a:blip r:embed="rId54"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734"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sz w:val="18"/>
                <w:szCs w:val="18"/>
              </w:rPr>
              <w:t>WIFI connection icon</w:t>
            </w:r>
          </w:p>
        </w:tc>
        <w:tc>
          <w:tcPr>
            <w:tcW w:w="425"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t>6</w:t>
            </w:r>
          </w:p>
        </w:tc>
        <w:tc>
          <w:tcPr>
            <w:tcW w:w="56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6" name="Immagine 6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7----"/>
                          <pic:cNvPicPr>
                            <a:picLocks noChangeAspect="1" noChangeArrowheads="1"/>
                          </pic:cNvPicPr>
                        </pic:nvPicPr>
                        <pic:blipFill>
                          <a:blip r:embed="rId55"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432"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sz w:val="18"/>
                <w:szCs w:val="18"/>
              </w:rPr>
              <w:t>Internet connection icon</w:t>
            </w:r>
          </w:p>
        </w:tc>
      </w:tr>
      <w:tr w:rsidR="00DF0E58" w:rsidTr="00475BD9">
        <w:trPr>
          <w:trHeight w:val="469"/>
          <w:jc w:val="center"/>
        </w:trPr>
        <w:tc>
          <w:tcPr>
            <w:tcW w:w="317"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color w:val="000000"/>
                <w:sz w:val="18"/>
                <w:szCs w:val="18"/>
              </w:rPr>
              <w:t>7</w:t>
            </w:r>
          </w:p>
        </w:tc>
        <w:tc>
          <w:tcPr>
            <w:tcW w:w="546" w:type="dxa"/>
            <w:vAlign w:val="center"/>
          </w:tcPr>
          <w:p w:rsidR="00DF0E58" w:rsidRDefault="00DF0E58" w:rsidP="00475BD9">
            <w:pPr>
              <w:spacing w:line="320" w:lineRule="exact"/>
              <w:jc w:val="center"/>
              <w:rPr>
                <w:rFonts w:ascii="Arial" w:hAnsi="Arial" w:cs="Arial"/>
                <w:b/>
                <w:bCs/>
                <w:color w:val="000000"/>
                <w:sz w:val="18"/>
                <w:szCs w:val="18"/>
              </w:rPr>
            </w:pPr>
            <w:r>
              <w:rPr>
                <w:rFonts w:ascii="Arial" w:hAnsi="Arial" w:cs="Arial"/>
                <w:b/>
                <w:bCs/>
                <w:noProof/>
                <w:color w:val="000000"/>
                <w:sz w:val="18"/>
                <w:szCs w:val="18"/>
                <w:lang w:val="it-IT" w:eastAsia="it-IT"/>
              </w:rPr>
              <w:drawing>
                <wp:inline distT="0" distB="0" distL="0" distR="0">
                  <wp:extent cx="209550" cy="180975"/>
                  <wp:effectExtent l="19050" t="0" r="0" b="0"/>
                  <wp:docPr id="67" name="Immagine 6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7---"/>
                          <pic:cNvPicPr>
                            <a:picLocks noChangeAspect="1" noChangeArrowheads="1"/>
                          </pic:cNvPicPr>
                        </pic:nvPicPr>
                        <pic:blipFill>
                          <a:blip r:embed="rId56"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734" w:type="dxa"/>
            <w:vAlign w:val="center"/>
          </w:tcPr>
          <w:p w:rsidR="00DF0E58" w:rsidRDefault="00DF0E58" w:rsidP="00475BD9">
            <w:pPr>
              <w:spacing w:line="320" w:lineRule="exact"/>
              <w:rPr>
                <w:rFonts w:ascii="Arial" w:hAnsi="Arial" w:cs="Arial"/>
                <w:color w:val="000000"/>
                <w:sz w:val="18"/>
                <w:szCs w:val="18"/>
              </w:rPr>
            </w:pPr>
            <w:r>
              <w:rPr>
                <w:rFonts w:ascii="Arial" w:hAnsi="Arial" w:cs="Arial"/>
                <w:color w:val="000000"/>
                <w:kern w:val="0"/>
                <w:sz w:val="18"/>
                <w:szCs w:val="18"/>
              </w:rPr>
              <w:t>Sever abnormal connection icon</w:t>
            </w:r>
            <w:r>
              <w:rPr>
                <w:rFonts w:ascii="Arial" w:hAnsi="Arial" w:cs="Arial" w:hint="eastAsia"/>
                <w:color w:val="000000"/>
                <w:kern w:val="0"/>
                <w:sz w:val="18"/>
                <w:szCs w:val="18"/>
              </w:rPr>
              <w:t xml:space="preserve">   </w:t>
            </w:r>
          </w:p>
        </w:tc>
        <w:tc>
          <w:tcPr>
            <w:tcW w:w="425" w:type="dxa"/>
            <w:vAlign w:val="center"/>
          </w:tcPr>
          <w:p w:rsidR="00DF0E58" w:rsidRDefault="00DF0E58" w:rsidP="00475BD9">
            <w:pPr>
              <w:spacing w:line="320" w:lineRule="exact"/>
              <w:jc w:val="center"/>
              <w:rPr>
                <w:rFonts w:ascii="Arial" w:hAnsi="Arial" w:cs="Arial"/>
                <w:color w:val="000000"/>
                <w:sz w:val="18"/>
                <w:szCs w:val="18"/>
              </w:rPr>
            </w:pPr>
            <w:r>
              <w:rPr>
                <w:rFonts w:ascii="Arial" w:hAnsi="Arial" w:cs="Arial" w:hint="eastAsia"/>
                <w:b/>
                <w:bCs/>
                <w:color w:val="000000"/>
                <w:sz w:val="18"/>
                <w:szCs w:val="18"/>
              </w:rPr>
              <w:t>7</w:t>
            </w:r>
          </w:p>
        </w:tc>
        <w:tc>
          <w:tcPr>
            <w:tcW w:w="567" w:type="dxa"/>
            <w:vAlign w:val="center"/>
          </w:tcPr>
          <w:p w:rsidR="00DF0E58" w:rsidRDefault="00DF0E58" w:rsidP="00475BD9">
            <w:pPr>
              <w:spacing w:line="320" w:lineRule="exact"/>
              <w:rPr>
                <w:rFonts w:ascii="Arial" w:hAnsi="Arial" w:cs="Arial"/>
                <w:color w:val="000000"/>
                <w:sz w:val="18"/>
                <w:szCs w:val="18"/>
              </w:rPr>
            </w:pPr>
            <w:r>
              <w:rPr>
                <w:noProof/>
                <w:sz w:val="18"/>
                <w:szCs w:val="18"/>
                <w:lang w:val="it-IT" w:eastAsia="it-IT"/>
              </w:rPr>
              <w:drawing>
                <wp:inline distT="0" distB="0" distL="0" distR="0">
                  <wp:extent cx="209550" cy="180975"/>
                  <wp:effectExtent l="19050" t="0" r="0" b="0"/>
                  <wp:docPr id="68" name="Immagine 68" descr="misc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iscall"/>
                          <pic:cNvPicPr>
                            <a:picLocks noChangeAspect="1" noChangeArrowheads="1"/>
                          </pic:cNvPicPr>
                        </pic:nvPicPr>
                        <pic:blipFill>
                          <a:blip r:embed="rId57" cstate="print"/>
                          <a:srcRect/>
                          <a:stretch>
                            <a:fillRect/>
                          </a:stretch>
                        </pic:blipFill>
                        <pic:spPr bwMode="auto">
                          <a:xfrm>
                            <a:off x="0" y="0"/>
                            <a:ext cx="209550" cy="180975"/>
                          </a:xfrm>
                          <a:prstGeom prst="rect">
                            <a:avLst/>
                          </a:prstGeom>
                          <a:noFill/>
                          <a:ln w="9525">
                            <a:noFill/>
                            <a:miter lim="800000"/>
                            <a:headEnd/>
                            <a:tailEnd/>
                          </a:ln>
                        </pic:spPr>
                      </pic:pic>
                    </a:graphicData>
                  </a:graphic>
                </wp:inline>
              </w:drawing>
            </w:r>
          </w:p>
        </w:tc>
        <w:tc>
          <w:tcPr>
            <w:tcW w:w="2432" w:type="dxa"/>
            <w:vAlign w:val="center"/>
          </w:tcPr>
          <w:p w:rsidR="00DF0E58" w:rsidRDefault="00DF0E58" w:rsidP="00475BD9">
            <w:pPr>
              <w:spacing w:line="320" w:lineRule="exact"/>
              <w:rPr>
                <w:rFonts w:ascii="Arial" w:hAnsi="Arial" w:cs="Arial"/>
                <w:color w:val="000000"/>
                <w:sz w:val="18"/>
                <w:szCs w:val="18"/>
              </w:rPr>
            </w:pPr>
            <w:r>
              <w:rPr>
                <w:rFonts w:ascii="Arial" w:hAnsi="Arial" w:cs="Arial" w:hint="eastAsia"/>
                <w:color w:val="000000"/>
                <w:sz w:val="18"/>
                <w:szCs w:val="18"/>
              </w:rPr>
              <w:t>Miss call</w:t>
            </w:r>
          </w:p>
        </w:tc>
      </w:tr>
    </w:tbl>
    <w:p w:rsidR="00DF0E58" w:rsidRDefault="00DF0E58" w:rsidP="00DF0E58">
      <w:pPr>
        <w:pStyle w:val="Titolo1"/>
        <w:spacing w:line="20" w:lineRule="exact"/>
        <w:ind w:left="113"/>
        <w:jc w:val="center"/>
        <w:rPr>
          <w:rFonts w:ascii="Arial" w:hAnsi="Arial" w:cs="Arial"/>
          <w:color w:val="000000"/>
          <w:sz w:val="18"/>
          <w:szCs w:val="18"/>
        </w:rPr>
      </w:pPr>
      <w:r>
        <w:rPr>
          <w:rFonts w:ascii="Arial" w:hAnsi="Arial" w:cs="Arial"/>
          <w:color w:val="000000"/>
          <w:sz w:val="18"/>
          <w:szCs w:val="18"/>
        </w:rPr>
        <w:t>4 Main menu</w:t>
      </w:r>
    </w:p>
    <w:p w:rsidR="00DF0E58" w:rsidRDefault="00DF0E58" w:rsidP="00DF0E58">
      <w:pPr>
        <w:spacing w:line="280" w:lineRule="exact"/>
        <w:textAlignment w:val="center"/>
        <w:rPr>
          <w:rFonts w:ascii="Arial" w:hAnsi="Arial" w:cs="Arial"/>
          <w:color w:val="000000"/>
          <w:sz w:val="18"/>
          <w:szCs w:val="18"/>
        </w:rPr>
      </w:pPr>
      <w:r>
        <w:rPr>
          <w:rFonts w:ascii="Arial" w:hAnsi="Arial" w:cs="Arial"/>
          <w:color w:val="000000"/>
          <w:sz w:val="18"/>
          <w:szCs w:val="18"/>
        </w:rPr>
        <w:t>Press button</w:t>
      </w:r>
      <w:r>
        <w:rPr>
          <w:rFonts w:ascii="Arial" w:hAnsi="Arial" w:cs="Arial"/>
          <w:bCs/>
          <w:noProof/>
          <w:color w:val="000000"/>
          <w:sz w:val="18"/>
          <w:szCs w:val="18"/>
          <w:lang w:val="it-IT" w:eastAsia="it-IT"/>
        </w:rPr>
        <w:drawing>
          <wp:inline distT="0" distB="0" distL="0" distR="0">
            <wp:extent cx="276225" cy="180975"/>
            <wp:effectExtent l="19050" t="0" r="9525" b="0"/>
            <wp:docPr id="69" name="Immagine 69" descr="z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z09"/>
                    <pic:cNvPicPr>
                      <a:picLocks noChangeAspect="1" noChangeArrowheads="1"/>
                    </pic:cNvPicPr>
                  </pic:nvPicPr>
                  <pic:blipFill>
                    <a:blip r:embed="rId58" cstate="print"/>
                    <a:srcRect/>
                    <a:stretch>
                      <a:fillRect/>
                    </a:stretch>
                  </pic:blipFill>
                  <pic:spPr bwMode="auto">
                    <a:xfrm>
                      <a:off x="0" y="0"/>
                      <a:ext cx="276225" cy="180975"/>
                    </a:xfrm>
                    <a:prstGeom prst="rect">
                      <a:avLst/>
                    </a:prstGeom>
                    <a:noFill/>
                    <a:ln w="9525">
                      <a:noFill/>
                      <a:miter lim="800000"/>
                      <a:headEnd/>
                      <a:tailEnd/>
                    </a:ln>
                  </pic:spPr>
                </pic:pic>
              </a:graphicData>
            </a:graphic>
          </wp:inline>
        </w:drawing>
      </w:r>
      <w:r>
        <w:rPr>
          <w:rFonts w:ascii="Arial" w:hAnsi="Arial" w:cs="Arial"/>
          <w:color w:val="000000"/>
          <w:sz w:val="18"/>
          <w:szCs w:val="18"/>
        </w:rPr>
        <w:t>, the system main menu is shown as below. You can operate and set each function in this menu.</w:t>
      </w:r>
    </w:p>
    <w:p w:rsidR="00DF0E58" w:rsidRDefault="00DF0E58" w:rsidP="00DF0E58">
      <w:pPr>
        <w:jc w:val="center"/>
        <w:rPr>
          <w:rFonts w:ascii="Arial" w:hAnsi="Arial" w:cs="Arial"/>
          <w:color w:val="000000"/>
          <w:sz w:val="18"/>
          <w:szCs w:val="18"/>
        </w:rPr>
      </w:pPr>
      <w:r>
        <w:rPr>
          <w:rFonts w:ascii="Arial" w:hAnsi="Arial" w:cs="Arial"/>
          <w:noProof/>
          <w:color w:val="000000"/>
          <w:sz w:val="18"/>
          <w:szCs w:val="18"/>
          <w:lang w:val="it-IT" w:eastAsia="it-IT"/>
        </w:rPr>
        <w:lastRenderedPageBreak/>
        <w:drawing>
          <wp:inline distT="0" distB="0" distL="0" distR="0">
            <wp:extent cx="2343150" cy="1304925"/>
            <wp:effectExtent l="19050" t="0" r="0" b="0"/>
            <wp:docPr id="70" name="Immagine 7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4"/>
                    <pic:cNvPicPr>
                      <a:picLocks noChangeAspect="1" noChangeArrowheads="1"/>
                    </pic:cNvPicPr>
                  </pic:nvPicPr>
                  <pic:blipFill>
                    <a:blip r:embed="rId59" cstate="print"/>
                    <a:srcRect/>
                    <a:stretch>
                      <a:fillRect/>
                    </a:stretch>
                  </pic:blipFill>
                  <pic:spPr bwMode="auto">
                    <a:xfrm>
                      <a:off x="0" y="0"/>
                      <a:ext cx="2343150" cy="1304925"/>
                    </a:xfrm>
                    <a:prstGeom prst="rect">
                      <a:avLst/>
                    </a:prstGeom>
                    <a:noFill/>
                    <a:ln w="9525">
                      <a:noFill/>
                      <a:miter lim="800000"/>
                      <a:headEnd/>
                      <a:tailEnd/>
                    </a:ln>
                  </pic:spPr>
                </pic:pic>
              </a:graphicData>
            </a:graphic>
          </wp:inline>
        </w:drawing>
      </w:r>
    </w:p>
    <w:p w:rsidR="00DF0E58" w:rsidRDefault="00DF0E58" w:rsidP="00DF0E58">
      <w:pPr>
        <w:jc w:val="center"/>
        <w:rPr>
          <w:rFonts w:ascii="Arial" w:hAnsi="Arial" w:cs="Arial"/>
          <w:color w:val="000000"/>
          <w:sz w:val="18"/>
          <w:szCs w:val="18"/>
        </w:rPr>
      </w:pPr>
      <w:r>
        <w:rPr>
          <w:rFonts w:ascii="Arial" w:hAnsi="Arial" w:cs="Arial"/>
          <w:color w:val="000000"/>
          <w:sz w:val="18"/>
          <w:szCs w:val="18"/>
        </w:rPr>
        <w:t xml:space="preserve">Picture 4.1 Main menu interface </w:t>
      </w:r>
    </w:p>
    <w:p w:rsidR="00DF0E58" w:rsidRDefault="00DF0E58" w:rsidP="00DF0E58">
      <w:pPr>
        <w:pStyle w:val="Titolo2"/>
        <w:spacing w:line="280" w:lineRule="exact"/>
        <w:rPr>
          <w:rFonts w:eastAsia="SimSun" w:cs="Arial" w:hint="eastAsia"/>
          <w:color w:val="000000"/>
          <w:sz w:val="18"/>
          <w:szCs w:val="18"/>
        </w:rPr>
      </w:pPr>
      <w:r>
        <w:rPr>
          <w:rFonts w:eastAsia="SimSun" w:cs="Arial"/>
          <w:color w:val="000000"/>
          <w:sz w:val="18"/>
          <w:szCs w:val="18"/>
        </w:rPr>
        <w:t>4.1 Main menu navigation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5"/>
        <w:gridCol w:w="6023"/>
      </w:tblGrid>
      <w:tr w:rsidR="00DF0E58" w:rsidTr="00475BD9">
        <w:trPr>
          <w:cantSplit/>
          <w:trHeight w:val="303"/>
          <w:jc w:val="center"/>
        </w:trPr>
        <w:tc>
          <w:tcPr>
            <w:tcW w:w="1155" w:type="dxa"/>
            <w:vAlign w:val="center"/>
          </w:tcPr>
          <w:p w:rsidR="00DF0E58" w:rsidRDefault="00DF0E58" w:rsidP="00475BD9">
            <w:pPr>
              <w:spacing w:line="280" w:lineRule="exact"/>
              <w:jc w:val="center"/>
              <w:rPr>
                <w:rFonts w:ascii="Arial" w:hAnsi="Arial" w:cs="Arial"/>
                <w:b/>
                <w:color w:val="000000"/>
                <w:sz w:val="18"/>
                <w:szCs w:val="18"/>
              </w:rPr>
            </w:pPr>
            <w:r>
              <w:rPr>
                <w:rFonts w:ascii="Arial" w:hAnsi="Arial" w:cs="Arial"/>
                <w:b/>
                <w:color w:val="000000"/>
                <w:sz w:val="18"/>
                <w:szCs w:val="18"/>
              </w:rPr>
              <w:t>Main menu</w:t>
            </w:r>
          </w:p>
        </w:tc>
        <w:tc>
          <w:tcPr>
            <w:tcW w:w="6023" w:type="dxa"/>
            <w:vAlign w:val="center"/>
          </w:tcPr>
          <w:p w:rsidR="00DF0E58" w:rsidRDefault="00DF0E58" w:rsidP="00475BD9">
            <w:pPr>
              <w:spacing w:line="280" w:lineRule="exact"/>
              <w:jc w:val="center"/>
              <w:rPr>
                <w:rFonts w:ascii="Arial" w:hAnsi="Arial" w:cs="Arial"/>
                <w:b/>
                <w:color w:val="000000"/>
                <w:sz w:val="18"/>
                <w:szCs w:val="18"/>
              </w:rPr>
            </w:pPr>
            <w:r>
              <w:rPr>
                <w:rFonts w:ascii="Arial" w:hAnsi="Arial" w:cs="Arial"/>
                <w:b/>
                <w:color w:val="000000"/>
                <w:sz w:val="18"/>
                <w:szCs w:val="18"/>
              </w:rPr>
              <w:t>Function Overview</w:t>
            </w:r>
          </w:p>
        </w:tc>
      </w:tr>
      <w:tr w:rsidR="00DF0E58" w:rsidTr="00475BD9">
        <w:trPr>
          <w:cantSplit/>
          <w:trHeight w:val="293"/>
          <w:jc w:val="center"/>
        </w:trPr>
        <w:tc>
          <w:tcPr>
            <w:tcW w:w="1155"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General</w:t>
            </w:r>
          </w:p>
        </w:tc>
        <w:tc>
          <w:tcPr>
            <w:tcW w:w="6023"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Set the basic parameters of the system</w:t>
            </w:r>
          </w:p>
        </w:tc>
      </w:tr>
      <w:tr w:rsidR="00DF0E58" w:rsidTr="00475BD9">
        <w:trPr>
          <w:cantSplit/>
          <w:trHeight w:val="127"/>
          <w:jc w:val="center"/>
        </w:trPr>
        <w:tc>
          <w:tcPr>
            <w:tcW w:w="1155"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System</w:t>
            </w:r>
          </w:p>
        </w:tc>
        <w:tc>
          <w:tcPr>
            <w:tcW w:w="6023"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Update and maintain system and show related information of the system</w:t>
            </w:r>
          </w:p>
        </w:tc>
      </w:tr>
      <w:tr w:rsidR="00DF0E58" w:rsidTr="00475BD9">
        <w:trPr>
          <w:cantSplit/>
          <w:trHeight w:val="273"/>
          <w:jc w:val="center"/>
        </w:trPr>
        <w:tc>
          <w:tcPr>
            <w:tcW w:w="1155"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Play</w:t>
            </w:r>
          </w:p>
        </w:tc>
        <w:tc>
          <w:tcPr>
            <w:tcW w:w="6023"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Search and play video files</w:t>
            </w:r>
          </w:p>
        </w:tc>
      </w:tr>
      <w:tr w:rsidR="00DF0E58" w:rsidTr="00475BD9">
        <w:trPr>
          <w:cantSplit/>
          <w:trHeight w:val="107"/>
          <w:jc w:val="center"/>
        </w:trPr>
        <w:tc>
          <w:tcPr>
            <w:tcW w:w="1155"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lastRenderedPageBreak/>
              <w:t>Network</w:t>
            </w:r>
          </w:p>
        </w:tc>
        <w:tc>
          <w:tcPr>
            <w:tcW w:w="6023"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Set the basic parameters of the network</w:t>
            </w:r>
          </w:p>
        </w:tc>
      </w:tr>
      <w:tr w:rsidR="00DF0E58" w:rsidTr="00475BD9">
        <w:trPr>
          <w:cantSplit/>
          <w:trHeight w:val="254"/>
          <w:jc w:val="center"/>
        </w:trPr>
        <w:tc>
          <w:tcPr>
            <w:tcW w:w="1155"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Alarm</w:t>
            </w:r>
          </w:p>
        </w:tc>
        <w:tc>
          <w:tcPr>
            <w:tcW w:w="6023"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Set the basic parameters of the alarm</w:t>
            </w:r>
          </w:p>
        </w:tc>
      </w:tr>
      <w:tr w:rsidR="00DF0E58" w:rsidTr="00475BD9">
        <w:trPr>
          <w:cantSplit/>
          <w:trHeight w:val="229"/>
          <w:jc w:val="center"/>
        </w:trPr>
        <w:tc>
          <w:tcPr>
            <w:tcW w:w="1155" w:type="dxa"/>
            <w:vAlign w:val="center"/>
          </w:tcPr>
          <w:p w:rsidR="00DF0E58" w:rsidRDefault="00DF0E58" w:rsidP="00475BD9">
            <w:pPr>
              <w:spacing w:line="280" w:lineRule="exact"/>
              <w:jc w:val="center"/>
              <w:rPr>
                <w:rFonts w:ascii="Arial" w:hAnsi="Arial" w:cs="Arial"/>
                <w:bCs/>
                <w:color w:val="000000"/>
                <w:sz w:val="18"/>
                <w:szCs w:val="18"/>
              </w:rPr>
            </w:pPr>
            <w:r>
              <w:rPr>
                <w:rFonts w:ascii="Arial" w:hAnsi="Arial" w:cs="Arial"/>
                <w:bCs/>
                <w:color w:val="000000"/>
                <w:sz w:val="18"/>
                <w:szCs w:val="18"/>
              </w:rPr>
              <w:t>Record</w:t>
            </w:r>
          </w:p>
        </w:tc>
        <w:tc>
          <w:tcPr>
            <w:tcW w:w="6023" w:type="dxa"/>
            <w:vAlign w:val="center"/>
          </w:tcPr>
          <w:p w:rsidR="00DF0E58" w:rsidRDefault="00DF0E58" w:rsidP="00475BD9">
            <w:pPr>
              <w:spacing w:line="280" w:lineRule="exact"/>
              <w:jc w:val="center"/>
              <w:rPr>
                <w:rFonts w:ascii="Arial" w:hAnsi="Arial" w:cs="Arial"/>
                <w:color w:val="000000"/>
                <w:sz w:val="18"/>
                <w:szCs w:val="18"/>
              </w:rPr>
            </w:pPr>
            <w:r>
              <w:rPr>
                <w:rFonts w:ascii="Arial" w:hAnsi="Arial" w:cs="Arial"/>
                <w:color w:val="000000"/>
                <w:sz w:val="18"/>
                <w:szCs w:val="18"/>
              </w:rPr>
              <w:t>Set different record modes</w:t>
            </w:r>
          </w:p>
        </w:tc>
      </w:tr>
    </w:tbl>
    <w:p w:rsidR="00DF0E58" w:rsidRDefault="00DF0E58" w:rsidP="00DF0E58">
      <w:pPr>
        <w:pStyle w:val="Titolo2"/>
        <w:spacing w:line="240" w:lineRule="atLeast"/>
        <w:rPr>
          <w:rFonts w:eastAsia="SimSun" w:cs="Arial"/>
          <w:color w:val="000000"/>
          <w:sz w:val="18"/>
          <w:szCs w:val="18"/>
        </w:rPr>
      </w:pPr>
      <w:r>
        <w:rPr>
          <w:rFonts w:eastAsia="SimSun" w:cs="Arial"/>
          <w:color w:val="000000"/>
          <w:sz w:val="18"/>
          <w:szCs w:val="18"/>
        </w:rPr>
        <w:t>4.2 General setup</w:t>
      </w:r>
    </w:p>
    <w:p w:rsidR="00DF0E58" w:rsidRDefault="00DF0E58" w:rsidP="00DF0E58">
      <w:pPr>
        <w:jc w:val="center"/>
        <w:rPr>
          <w:rFonts w:ascii="Arial" w:hAnsi="Arial" w:cs="Arial" w:hint="eastAsia"/>
          <w:color w:val="000000"/>
          <w:sz w:val="18"/>
          <w:szCs w:val="18"/>
        </w:rPr>
      </w:pPr>
      <w:r>
        <w:rPr>
          <w:rFonts w:ascii="Arial" w:hAnsi="Arial" w:cs="Arial"/>
          <w:noProof/>
          <w:color w:val="000000"/>
          <w:sz w:val="18"/>
          <w:szCs w:val="18"/>
          <w:lang w:val="it-IT" w:eastAsia="it-IT"/>
        </w:rPr>
        <w:drawing>
          <wp:inline distT="0" distB="0" distL="0" distR="0">
            <wp:extent cx="2390775" cy="1314450"/>
            <wp:effectExtent l="19050" t="0" r="9525" b="0"/>
            <wp:docPr id="71" name="Immagine 7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4"/>
                    <pic:cNvPicPr>
                      <a:picLocks noChangeAspect="1" noChangeArrowheads="1"/>
                    </pic:cNvPicPr>
                  </pic:nvPicPr>
                  <pic:blipFill>
                    <a:blip r:embed="rId60" cstate="print"/>
                    <a:srcRect/>
                    <a:stretch>
                      <a:fillRect/>
                    </a:stretch>
                  </pic:blipFill>
                  <pic:spPr bwMode="auto">
                    <a:xfrm>
                      <a:off x="0" y="0"/>
                      <a:ext cx="2390775" cy="1314450"/>
                    </a:xfrm>
                    <a:prstGeom prst="rect">
                      <a:avLst/>
                    </a:prstGeom>
                    <a:noFill/>
                    <a:ln w="9525">
                      <a:noFill/>
                      <a:miter lim="800000"/>
                      <a:headEnd/>
                      <a:tailEnd/>
                    </a:ln>
                  </pic:spPr>
                </pic:pic>
              </a:graphicData>
            </a:graphic>
          </wp:inline>
        </w:drawing>
      </w:r>
    </w:p>
    <w:p w:rsidR="00DF0E58" w:rsidRDefault="00DF0E58" w:rsidP="00DF0E58">
      <w:pPr>
        <w:jc w:val="center"/>
        <w:rPr>
          <w:rFonts w:ascii="Arial" w:hAnsi="Arial" w:cs="Arial"/>
          <w:color w:val="000000"/>
          <w:sz w:val="18"/>
          <w:szCs w:val="18"/>
        </w:rPr>
      </w:pPr>
      <w:r>
        <w:rPr>
          <w:rFonts w:ascii="Arial" w:hAnsi="Arial" w:cs="Arial"/>
          <w:color w:val="000000"/>
          <w:sz w:val="18"/>
          <w:szCs w:val="18"/>
        </w:rPr>
        <w:t xml:space="preserve">Picture 4.2 General setup interface  </w:t>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 xml:space="preserve">Set the basic parameters of the system, please click [main menu]&gt; [general] to enter the </w:t>
      </w:r>
      <w:r>
        <w:rPr>
          <w:rFonts w:ascii="Arial" w:hAnsi="Arial" w:cs="Arial"/>
          <w:b/>
          <w:color w:val="000000"/>
          <w:sz w:val="18"/>
          <w:szCs w:val="18"/>
        </w:rPr>
        <w:lastRenderedPageBreak/>
        <w:t>general setup interface.</w:t>
      </w:r>
    </w:p>
    <w:p w:rsidR="00DF0E58" w:rsidRDefault="00DF0E58" w:rsidP="00DF0E58">
      <w:pPr>
        <w:spacing w:line="280" w:lineRule="exact"/>
        <w:rPr>
          <w:rFonts w:ascii="Arial" w:hAnsi="Arial" w:cs="Arial"/>
          <w:b/>
          <w:bCs/>
          <w:color w:val="000000"/>
          <w:sz w:val="18"/>
          <w:szCs w:val="18"/>
        </w:rPr>
      </w:pPr>
      <w:r>
        <w:rPr>
          <w:rFonts w:ascii="Arial" w:hAnsi="Arial" w:cs="Arial"/>
          <w:b/>
          <w:bCs/>
          <w:color w:val="000000"/>
          <w:sz w:val="18"/>
          <w:szCs w:val="18"/>
        </w:rPr>
        <w:t>【</w:t>
      </w:r>
      <w:r>
        <w:rPr>
          <w:rFonts w:ascii="Arial" w:hAnsi="Arial" w:cs="Arial"/>
          <w:b/>
          <w:bCs/>
          <w:color w:val="000000"/>
          <w:sz w:val="18"/>
          <w:szCs w:val="18"/>
        </w:rPr>
        <w:t>Time setup</w:t>
      </w:r>
      <w:r>
        <w:rPr>
          <w:rFonts w:ascii="Arial" w:hAnsi="Arial" w:cs="Arial"/>
          <w:b/>
          <w:bCs/>
          <w:color w:val="000000"/>
          <w:sz w:val="18"/>
          <w:szCs w:val="18"/>
        </w:rPr>
        <w:t>】</w:t>
      </w:r>
      <w:r>
        <w:rPr>
          <w:rFonts w:ascii="Arial" w:hAnsi="Arial" w:cs="Arial"/>
          <w:bCs/>
          <w:color w:val="000000"/>
          <w:sz w:val="18"/>
          <w:szCs w:val="18"/>
        </w:rPr>
        <w:t>Set the system date and time.</w:t>
      </w:r>
    </w:p>
    <w:p w:rsidR="00DF0E58" w:rsidRDefault="00DF0E58" w:rsidP="00DF0E58">
      <w:pPr>
        <w:spacing w:line="280" w:lineRule="exact"/>
        <w:rPr>
          <w:rFonts w:ascii="Arial" w:hAnsi="Arial" w:cs="Arial"/>
          <w:b/>
          <w:bCs/>
          <w:color w:val="000000"/>
          <w:sz w:val="18"/>
          <w:szCs w:val="18"/>
        </w:rPr>
      </w:pPr>
      <w:r>
        <w:rPr>
          <w:rFonts w:ascii="Arial" w:hAnsi="Arial" w:cs="Arial"/>
          <w:b/>
          <w:bCs/>
          <w:color w:val="000000"/>
          <w:sz w:val="18"/>
          <w:szCs w:val="18"/>
        </w:rPr>
        <w:t>【</w:t>
      </w:r>
      <w:r>
        <w:rPr>
          <w:rFonts w:ascii="Arial" w:hAnsi="Arial" w:cs="Arial"/>
          <w:b/>
          <w:bCs/>
          <w:color w:val="000000"/>
          <w:sz w:val="18"/>
          <w:szCs w:val="18"/>
        </w:rPr>
        <w:t>Language setup</w:t>
      </w:r>
      <w:r>
        <w:rPr>
          <w:rFonts w:ascii="Arial" w:hAnsi="Arial" w:cs="Arial"/>
          <w:b/>
          <w:bCs/>
          <w:color w:val="000000"/>
          <w:sz w:val="18"/>
          <w:szCs w:val="18"/>
        </w:rPr>
        <w:t>】</w:t>
      </w:r>
      <w:r>
        <w:rPr>
          <w:rFonts w:ascii="Arial" w:hAnsi="Arial" w:cs="Arial"/>
          <w:bCs/>
          <w:color w:val="000000"/>
          <w:sz w:val="18"/>
          <w:szCs w:val="18"/>
        </w:rPr>
        <w:t>Set the system language</w:t>
      </w:r>
      <w:r>
        <w:rPr>
          <w:rFonts w:ascii="Arial" w:hAnsi="Arial" w:cs="Arial"/>
          <w:b/>
          <w:bCs/>
          <w:color w:val="000000"/>
          <w:sz w:val="18"/>
          <w:szCs w:val="18"/>
        </w:rPr>
        <w:t>.</w:t>
      </w:r>
    </w:p>
    <w:p w:rsidR="00DF0E58" w:rsidRDefault="00DF0E58" w:rsidP="00DF0E58">
      <w:pPr>
        <w:spacing w:line="280" w:lineRule="exact"/>
        <w:rPr>
          <w:rFonts w:ascii="Arial" w:hAnsi="Arial" w:cs="Arial"/>
          <w:bCs/>
          <w:color w:val="000000"/>
          <w:sz w:val="18"/>
          <w:szCs w:val="18"/>
        </w:rPr>
      </w:pPr>
      <w:r>
        <w:rPr>
          <w:rFonts w:ascii="Arial" w:hAnsi="Arial" w:cs="Arial"/>
          <w:b/>
          <w:bCs/>
          <w:color w:val="000000"/>
          <w:sz w:val="18"/>
          <w:szCs w:val="18"/>
        </w:rPr>
        <w:t>【</w:t>
      </w:r>
      <w:r>
        <w:rPr>
          <w:rFonts w:ascii="Arial" w:hAnsi="Arial" w:cs="Arial"/>
          <w:b/>
          <w:bCs/>
          <w:color w:val="000000"/>
          <w:sz w:val="18"/>
          <w:szCs w:val="18"/>
        </w:rPr>
        <w:t>Video format</w:t>
      </w:r>
      <w:r>
        <w:rPr>
          <w:rFonts w:ascii="Arial" w:hAnsi="Arial" w:cs="Arial"/>
          <w:b/>
          <w:bCs/>
          <w:color w:val="000000"/>
          <w:sz w:val="18"/>
          <w:szCs w:val="18"/>
        </w:rPr>
        <w:t>】</w:t>
      </w:r>
      <w:r>
        <w:rPr>
          <w:rFonts w:ascii="Arial" w:hAnsi="Arial" w:cs="Arial" w:hint="eastAsia"/>
          <w:b/>
          <w:bCs/>
          <w:color w:val="000000"/>
          <w:sz w:val="18"/>
          <w:szCs w:val="18"/>
        </w:rPr>
        <w:t xml:space="preserve"> </w:t>
      </w:r>
      <w:r>
        <w:rPr>
          <w:rFonts w:ascii="Arial" w:hAnsi="Arial" w:cs="Arial"/>
          <w:bCs/>
          <w:color w:val="000000"/>
          <w:sz w:val="18"/>
          <w:szCs w:val="18"/>
        </w:rPr>
        <w:t>set the video format of the system</w:t>
      </w:r>
      <w:r>
        <w:rPr>
          <w:rFonts w:ascii="Arial" w:hAnsi="Arial" w:cs="Arial" w:hint="eastAsia"/>
          <w:bCs/>
          <w:color w:val="000000"/>
          <w:sz w:val="18"/>
          <w:szCs w:val="18"/>
        </w:rPr>
        <w:t xml:space="preserve"> </w:t>
      </w:r>
      <w:r>
        <w:rPr>
          <w:rFonts w:ascii="Arial" w:hAnsi="Arial" w:cs="Arial"/>
          <w:bCs/>
          <w:color w:val="000000"/>
          <w:sz w:val="18"/>
          <w:szCs w:val="18"/>
        </w:rPr>
        <w:t>According to PAL or NTSC used in different areas.</w:t>
      </w:r>
    </w:p>
    <w:p w:rsidR="00DF0E58" w:rsidRDefault="00DF0E58" w:rsidP="00DF0E58">
      <w:pPr>
        <w:spacing w:line="280" w:lineRule="exact"/>
        <w:rPr>
          <w:rFonts w:ascii="Arial" w:hAnsi="Arial" w:cs="Arial"/>
          <w:bCs/>
          <w:color w:val="000000"/>
          <w:sz w:val="18"/>
          <w:szCs w:val="18"/>
        </w:rPr>
      </w:pPr>
      <w:r>
        <w:rPr>
          <w:rFonts w:ascii="Arial" w:hAnsi="Arial" w:cs="Arial"/>
          <w:b/>
          <w:bCs/>
          <w:color w:val="000000"/>
          <w:sz w:val="18"/>
          <w:szCs w:val="18"/>
        </w:rPr>
        <w:t>【</w:t>
      </w:r>
      <w:r>
        <w:rPr>
          <w:rFonts w:ascii="Arial" w:hAnsi="Arial" w:cs="Arial"/>
          <w:b/>
          <w:bCs/>
          <w:color w:val="000000"/>
          <w:sz w:val="18"/>
          <w:szCs w:val="18"/>
        </w:rPr>
        <w:t>Access password</w:t>
      </w:r>
      <w:r>
        <w:rPr>
          <w:rFonts w:ascii="Arial" w:hAnsi="Arial" w:cs="Arial"/>
          <w:b/>
          <w:bCs/>
          <w:color w:val="000000"/>
          <w:sz w:val="18"/>
          <w:szCs w:val="18"/>
        </w:rPr>
        <w:t>】</w:t>
      </w:r>
      <w:r>
        <w:rPr>
          <w:rFonts w:ascii="Arial" w:hAnsi="Arial" w:cs="Arial"/>
          <w:bCs/>
          <w:color w:val="000000"/>
          <w:sz w:val="18"/>
          <w:szCs w:val="18"/>
        </w:rPr>
        <w:t>Set the password of network remote monitor, the password only can be numbers; You must set access password for the system in the first time, otherwise the remote monitor can not be used.</w:t>
      </w:r>
    </w:p>
    <w:p w:rsidR="00DF0E58" w:rsidRDefault="00DF0E58" w:rsidP="00DF0E58">
      <w:pPr>
        <w:pStyle w:val="Titolo2"/>
        <w:spacing w:line="120" w:lineRule="exact"/>
        <w:rPr>
          <w:rFonts w:eastAsia="SimSun" w:cs="Arial"/>
          <w:color w:val="000000"/>
          <w:sz w:val="18"/>
          <w:szCs w:val="18"/>
        </w:rPr>
      </w:pPr>
      <w:r>
        <w:rPr>
          <w:rFonts w:eastAsia="SimSun" w:cs="Arial"/>
          <w:color w:val="000000"/>
          <w:sz w:val="18"/>
          <w:szCs w:val="18"/>
        </w:rPr>
        <w:t>4.3 System setup</w:t>
      </w:r>
    </w:p>
    <w:p w:rsidR="00DF0E58" w:rsidRDefault="00DF0E58" w:rsidP="00DF0E58">
      <w:pPr>
        <w:ind w:firstLineChars="150" w:firstLine="315"/>
        <w:rPr>
          <w:rFonts w:hint="eastAsia"/>
          <w:sz w:val="18"/>
          <w:szCs w:val="18"/>
        </w:rPr>
      </w:pPr>
      <w:r>
        <w:rPr>
          <w:color w:val="000000"/>
        </w:rPr>
        <w:t>Update and maintain the system, please click [main menu]&gt; [system] to enter the general</w:t>
      </w:r>
      <w:r>
        <w:rPr>
          <w:rFonts w:hint="eastAsia"/>
          <w:color w:val="000000"/>
        </w:rPr>
        <w:t xml:space="preserve"> setup interface.</w:t>
      </w:r>
    </w:p>
    <w:p w:rsidR="00DF0E58" w:rsidRDefault="00DF0E58" w:rsidP="00DF0E58">
      <w:pPr>
        <w:spacing w:line="280" w:lineRule="exact"/>
        <w:rPr>
          <w:color w:val="000000"/>
        </w:rPr>
      </w:pPr>
      <w:r>
        <w:rPr>
          <w:color w:val="000000"/>
        </w:rPr>
        <w:t xml:space="preserve"> </w:t>
      </w:r>
    </w:p>
    <w:p w:rsidR="00DF0E58" w:rsidRDefault="00DF0E58" w:rsidP="00DF0E58">
      <w:pPr>
        <w:pStyle w:val="Primorientrocorpodeltesto"/>
        <w:spacing w:after="0"/>
        <w:ind w:firstLineChars="0" w:firstLine="0"/>
        <w:jc w:val="center"/>
        <w:rPr>
          <w:rFonts w:ascii="Arial" w:hAnsi="Arial" w:cs="Arial"/>
          <w:color w:val="000000"/>
          <w:sz w:val="18"/>
          <w:szCs w:val="18"/>
        </w:rPr>
      </w:pPr>
      <w:r>
        <w:rPr>
          <w:rFonts w:ascii="Arial" w:hAnsi="Arial" w:cs="Arial"/>
          <w:noProof/>
          <w:color w:val="000000"/>
          <w:sz w:val="18"/>
          <w:szCs w:val="18"/>
          <w:lang w:val="it-IT" w:eastAsia="it-IT"/>
        </w:rPr>
        <w:lastRenderedPageBreak/>
        <w:drawing>
          <wp:inline distT="0" distB="0" distL="0" distR="0">
            <wp:extent cx="2409825" cy="1333500"/>
            <wp:effectExtent l="19050" t="0" r="9525" b="0"/>
            <wp:docPr id="72" name="Immagine 7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4"/>
                    <pic:cNvPicPr>
                      <a:picLocks noChangeAspect="1" noChangeArrowheads="1"/>
                    </pic:cNvPicPr>
                  </pic:nvPicPr>
                  <pic:blipFill>
                    <a:blip r:embed="rId61" cstate="print"/>
                    <a:srcRect/>
                    <a:stretch>
                      <a:fillRect/>
                    </a:stretch>
                  </pic:blipFill>
                  <pic:spPr bwMode="auto">
                    <a:xfrm>
                      <a:off x="0" y="0"/>
                      <a:ext cx="2409825" cy="1333500"/>
                    </a:xfrm>
                    <a:prstGeom prst="rect">
                      <a:avLst/>
                    </a:prstGeom>
                    <a:noFill/>
                    <a:ln w="9525">
                      <a:noFill/>
                      <a:miter lim="800000"/>
                      <a:headEnd/>
                      <a:tailEnd/>
                    </a:ln>
                  </pic:spPr>
                </pic:pic>
              </a:graphicData>
            </a:graphic>
          </wp:inline>
        </w:drawing>
      </w:r>
    </w:p>
    <w:p w:rsidR="00DF0E58" w:rsidRDefault="00DF0E58" w:rsidP="00DF0E58">
      <w:pPr>
        <w:pStyle w:val="Primorientrocorpodeltesto"/>
        <w:spacing w:after="0"/>
        <w:ind w:firstLineChars="0" w:firstLine="0"/>
        <w:jc w:val="center"/>
        <w:rPr>
          <w:rFonts w:ascii="Arial" w:hAnsi="Arial" w:cs="Arial"/>
          <w:color w:val="000000"/>
          <w:sz w:val="18"/>
          <w:szCs w:val="18"/>
        </w:rPr>
      </w:pPr>
      <w:r>
        <w:rPr>
          <w:rFonts w:ascii="Arial" w:hAnsi="Arial" w:cs="Arial"/>
          <w:color w:val="000000"/>
          <w:sz w:val="18"/>
          <w:szCs w:val="18"/>
        </w:rPr>
        <w:t xml:space="preserve">Picture 4.3 System setup interface  </w:t>
      </w:r>
    </w:p>
    <w:p w:rsidR="00DF0E58" w:rsidRDefault="00DF0E58" w:rsidP="00DF0E58">
      <w:pPr>
        <w:spacing w:line="280" w:lineRule="exact"/>
        <w:rPr>
          <w:rFonts w:ascii="Arial" w:hAnsi="Arial" w:cs="Arial"/>
          <w:bCs/>
          <w:color w:val="000000"/>
          <w:sz w:val="18"/>
          <w:szCs w:val="18"/>
        </w:rPr>
      </w:pPr>
      <w:r>
        <w:rPr>
          <w:rFonts w:ascii="Arial" w:hAnsi="Arial" w:cs="Arial"/>
          <w:b/>
          <w:bCs/>
          <w:color w:val="000000"/>
          <w:sz w:val="18"/>
          <w:szCs w:val="18"/>
        </w:rPr>
        <w:t>【</w:t>
      </w:r>
      <w:r>
        <w:rPr>
          <w:rFonts w:ascii="Arial" w:hAnsi="Arial" w:cs="Arial"/>
          <w:b/>
          <w:bCs/>
          <w:color w:val="000000"/>
          <w:sz w:val="18"/>
          <w:szCs w:val="18"/>
        </w:rPr>
        <w:t>Restore factory</w:t>
      </w:r>
      <w:r>
        <w:rPr>
          <w:rFonts w:ascii="Arial" w:hAnsi="Arial" w:cs="Arial"/>
          <w:b/>
          <w:bCs/>
          <w:color w:val="000000"/>
          <w:sz w:val="18"/>
          <w:szCs w:val="18"/>
        </w:rPr>
        <w:t>】</w:t>
      </w:r>
      <w:r>
        <w:rPr>
          <w:rFonts w:ascii="Arial" w:hAnsi="Arial" w:cs="Arial"/>
          <w:bCs/>
          <w:color w:val="000000"/>
          <w:sz w:val="18"/>
          <w:szCs w:val="18"/>
        </w:rPr>
        <w:t>Restore system to factory setting.</w:t>
      </w:r>
    </w:p>
    <w:p w:rsidR="00DF0E58" w:rsidRDefault="00DF0E58" w:rsidP="00DF0E58">
      <w:pPr>
        <w:spacing w:line="280" w:lineRule="exact"/>
        <w:rPr>
          <w:rFonts w:ascii="Arial" w:hAnsi="Arial" w:cs="Arial"/>
          <w:bCs/>
          <w:color w:val="000000"/>
          <w:sz w:val="18"/>
          <w:szCs w:val="18"/>
        </w:rPr>
      </w:pPr>
      <w:r>
        <w:rPr>
          <w:rFonts w:ascii="Arial" w:hAnsi="Arial" w:cs="Arial"/>
          <w:b/>
          <w:bCs/>
          <w:color w:val="000000"/>
          <w:sz w:val="18"/>
          <w:szCs w:val="18"/>
        </w:rPr>
        <w:t>【</w:t>
      </w:r>
      <w:r>
        <w:rPr>
          <w:rFonts w:ascii="Arial" w:hAnsi="Arial" w:cs="Arial"/>
          <w:b/>
          <w:bCs/>
          <w:color w:val="000000"/>
          <w:sz w:val="18"/>
          <w:szCs w:val="18"/>
        </w:rPr>
        <w:t>System update</w:t>
      </w:r>
      <w:r>
        <w:rPr>
          <w:rFonts w:ascii="Arial" w:hAnsi="Arial" w:cs="Arial"/>
          <w:b/>
          <w:bCs/>
          <w:color w:val="000000"/>
          <w:sz w:val="18"/>
          <w:szCs w:val="18"/>
        </w:rPr>
        <w:t>】</w:t>
      </w:r>
      <w:r>
        <w:rPr>
          <w:rFonts w:ascii="Arial" w:hAnsi="Arial" w:cs="Arial"/>
          <w:bCs/>
          <w:color w:val="000000"/>
          <w:sz w:val="18"/>
          <w:szCs w:val="18"/>
        </w:rPr>
        <w:t>You can update and maintain the system when there is system software need to be updated. There are two ways: local update and cloud update. Local update: Copy the update file to U disk or Micro SD card, then insert U disk or Micro SD card, Press update button</w:t>
      </w:r>
      <w:r>
        <w:rPr>
          <w:rFonts w:ascii="Arial" w:hAnsi="Arial" w:cs="Arial"/>
          <w:bCs/>
          <w:noProof/>
          <w:color w:val="000000"/>
          <w:sz w:val="18"/>
          <w:szCs w:val="18"/>
          <w:lang w:val="it-IT" w:eastAsia="it-IT"/>
        </w:rPr>
        <w:drawing>
          <wp:inline distT="0" distB="0" distL="0" distR="0">
            <wp:extent cx="209550" cy="123825"/>
            <wp:effectExtent l="19050" t="0" r="0" b="0"/>
            <wp:docPr id="73" name="Immagine 7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2"/>
                    <pic:cNvPicPr>
                      <a:picLocks noChangeAspect="1" noChangeArrowheads="1"/>
                    </pic:cNvPicPr>
                  </pic:nvPicPr>
                  <pic:blipFill>
                    <a:blip r:embed="rId62" cstate="print"/>
                    <a:srcRect/>
                    <a:stretch>
                      <a:fillRect/>
                    </a:stretch>
                  </pic:blipFill>
                  <pic:spPr bwMode="auto">
                    <a:xfrm>
                      <a:off x="0" y="0"/>
                      <a:ext cx="209550" cy="123825"/>
                    </a:xfrm>
                    <a:prstGeom prst="rect">
                      <a:avLst/>
                    </a:prstGeom>
                    <a:noFill/>
                    <a:ln w="9525">
                      <a:noFill/>
                      <a:miter lim="800000"/>
                      <a:headEnd/>
                      <a:tailEnd/>
                    </a:ln>
                  </pic:spPr>
                </pic:pic>
              </a:graphicData>
            </a:graphic>
          </wp:inline>
        </w:drawing>
      </w:r>
      <w:r>
        <w:rPr>
          <w:rFonts w:ascii="Arial" w:hAnsi="Arial" w:cs="Arial"/>
          <w:bCs/>
          <w:color w:val="000000"/>
          <w:sz w:val="18"/>
          <w:szCs w:val="18"/>
        </w:rPr>
        <w:t>and then press button</w:t>
      </w:r>
      <w:r>
        <w:rPr>
          <w:rFonts w:ascii="Arial" w:hAnsi="Arial" w:cs="Arial"/>
          <w:noProof/>
          <w:color w:val="000000"/>
          <w:sz w:val="18"/>
          <w:szCs w:val="18"/>
          <w:lang w:val="it-IT" w:eastAsia="it-IT"/>
        </w:rPr>
        <w:drawing>
          <wp:inline distT="0" distB="0" distL="0" distR="0">
            <wp:extent cx="247650" cy="161925"/>
            <wp:effectExtent l="19050" t="0" r="0" b="0"/>
            <wp:docPr id="74" name="Immagine 74" descr="z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z09"/>
                    <pic:cNvPicPr>
                      <a:picLocks noChangeAspect="1" noChangeArrowheads="1"/>
                    </pic:cNvPicPr>
                  </pic:nvPicPr>
                  <pic:blipFill>
                    <a:blip r:embed="rId63"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bCs/>
          <w:color w:val="000000"/>
          <w:sz w:val="18"/>
          <w:szCs w:val="18"/>
        </w:rPr>
        <w:t>to update after system detect the update file,</w:t>
      </w:r>
      <w:r>
        <w:rPr>
          <w:rFonts w:ascii="Arial" w:hAnsi="Arial" w:cs="Arial" w:hint="eastAsia"/>
          <w:bCs/>
          <w:color w:val="000000"/>
          <w:sz w:val="18"/>
          <w:szCs w:val="18"/>
        </w:rPr>
        <w:t xml:space="preserve"> </w:t>
      </w:r>
      <w:r>
        <w:rPr>
          <w:rFonts w:ascii="Arial" w:hAnsi="Arial" w:cs="Arial"/>
          <w:bCs/>
          <w:color w:val="000000"/>
          <w:sz w:val="18"/>
          <w:szCs w:val="18"/>
        </w:rPr>
        <w:t>the system will reboot up after finish updating. Cloud update: Under network state, press the update button</w:t>
      </w:r>
      <w:r>
        <w:rPr>
          <w:rFonts w:ascii="Arial" w:hAnsi="Arial" w:cs="Arial"/>
          <w:bCs/>
          <w:noProof/>
          <w:color w:val="000000"/>
          <w:sz w:val="18"/>
          <w:szCs w:val="18"/>
          <w:lang w:val="it-IT" w:eastAsia="it-IT"/>
        </w:rPr>
        <w:drawing>
          <wp:inline distT="0" distB="0" distL="0" distR="0">
            <wp:extent cx="219075" cy="123825"/>
            <wp:effectExtent l="19050" t="0" r="9525" b="0"/>
            <wp:docPr id="75" name="Immagine 7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2"/>
                    <pic:cNvPicPr>
                      <a:picLocks noChangeAspect="1" noChangeArrowheads="1"/>
                    </pic:cNvPicPr>
                  </pic:nvPicPr>
                  <pic:blipFill>
                    <a:blip r:embed="rId64" cstate="print"/>
                    <a:srcRect/>
                    <a:stretch>
                      <a:fillRect/>
                    </a:stretch>
                  </pic:blipFill>
                  <pic:spPr bwMode="auto">
                    <a:xfrm>
                      <a:off x="0" y="0"/>
                      <a:ext cx="219075" cy="123825"/>
                    </a:xfrm>
                    <a:prstGeom prst="rect">
                      <a:avLst/>
                    </a:prstGeom>
                    <a:noFill/>
                    <a:ln w="9525">
                      <a:noFill/>
                      <a:miter lim="800000"/>
                      <a:headEnd/>
                      <a:tailEnd/>
                    </a:ln>
                  </pic:spPr>
                </pic:pic>
              </a:graphicData>
            </a:graphic>
          </wp:inline>
        </w:drawing>
      </w:r>
      <w:r>
        <w:rPr>
          <w:rFonts w:ascii="Arial" w:hAnsi="Arial" w:cs="Arial"/>
          <w:bCs/>
          <w:color w:val="000000"/>
          <w:sz w:val="18"/>
          <w:szCs w:val="18"/>
        </w:rPr>
        <w:t>,</w:t>
      </w:r>
      <w:r>
        <w:rPr>
          <w:rFonts w:ascii="Arial" w:hAnsi="Arial" w:cs="Arial" w:hint="eastAsia"/>
          <w:bCs/>
          <w:color w:val="000000"/>
          <w:sz w:val="18"/>
          <w:szCs w:val="18"/>
        </w:rPr>
        <w:t xml:space="preserve"> </w:t>
      </w:r>
      <w:r>
        <w:rPr>
          <w:rFonts w:ascii="Arial" w:hAnsi="Arial" w:cs="Arial"/>
          <w:bCs/>
          <w:color w:val="000000"/>
          <w:sz w:val="18"/>
          <w:szCs w:val="18"/>
        </w:rPr>
        <w:t xml:space="preserve">then the system will automatically detect whether there is file need to be updated. </w:t>
      </w:r>
      <w:r>
        <w:rPr>
          <w:rFonts w:ascii="Arial" w:hAnsi="Arial" w:cs="Arial"/>
          <w:bCs/>
          <w:color w:val="000000"/>
          <w:sz w:val="18"/>
          <w:szCs w:val="18"/>
        </w:rPr>
        <w:lastRenderedPageBreak/>
        <w:t>Press button</w:t>
      </w:r>
      <w:r>
        <w:rPr>
          <w:rFonts w:ascii="Arial" w:hAnsi="Arial" w:cs="Arial"/>
          <w:noProof/>
          <w:color w:val="000000"/>
          <w:sz w:val="18"/>
          <w:szCs w:val="18"/>
          <w:lang w:val="it-IT" w:eastAsia="it-IT"/>
        </w:rPr>
        <w:drawing>
          <wp:inline distT="0" distB="0" distL="0" distR="0">
            <wp:extent cx="247650" cy="161925"/>
            <wp:effectExtent l="19050" t="0" r="0" b="0"/>
            <wp:docPr id="76" name="Immagine 76" descr="z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z09"/>
                    <pic:cNvPicPr>
                      <a:picLocks noChangeAspect="1" noChangeArrowheads="1"/>
                    </pic:cNvPicPr>
                  </pic:nvPicPr>
                  <pic:blipFill>
                    <a:blip r:embed="rId63"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bCs/>
          <w:color w:val="000000"/>
          <w:sz w:val="18"/>
          <w:szCs w:val="18"/>
        </w:rPr>
        <w:t>, the system will automatically upload and update after detect the new version .The system will reboot up after finish updating.</w:t>
      </w:r>
    </w:p>
    <w:p w:rsidR="00DF0E58" w:rsidRDefault="00DF0E58" w:rsidP="00DF0E58">
      <w:pPr>
        <w:spacing w:line="280" w:lineRule="exact"/>
        <w:rPr>
          <w:rFonts w:ascii="Arial" w:hAnsi="Arial" w:cs="Arial"/>
          <w:b/>
          <w:bCs/>
          <w:color w:val="000000"/>
          <w:sz w:val="18"/>
          <w:szCs w:val="18"/>
        </w:rPr>
      </w:pPr>
      <w:r>
        <w:rPr>
          <w:rFonts w:ascii="Arial" w:hAnsi="Arial" w:cs="Arial"/>
          <w:b/>
          <w:bCs/>
          <w:color w:val="000000"/>
          <w:sz w:val="18"/>
          <w:szCs w:val="18"/>
        </w:rPr>
        <w:t>【</w:t>
      </w:r>
      <w:r>
        <w:rPr>
          <w:rFonts w:ascii="Arial" w:hAnsi="Arial" w:cs="Arial"/>
          <w:b/>
          <w:bCs/>
          <w:color w:val="000000"/>
          <w:sz w:val="18"/>
          <w:szCs w:val="18"/>
        </w:rPr>
        <w:t>3C ID</w:t>
      </w:r>
      <w:r>
        <w:rPr>
          <w:rFonts w:ascii="Arial" w:hAnsi="Arial" w:cs="Arial"/>
          <w:b/>
          <w:bCs/>
          <w:color w:val="000000"/>
          <w:sz w:val="18"/>
          <w:szCs w:val="18"/>
        </w:rPr>
        <w:t>】</w:t>
      </w:r>
      <w:r>
        <w:rPr>
          <w:rFonts w:ascii="Arial" w:hAnsi="Arial" w:cs="Arial"/>
          <w:b/>
          <w:bCs/>
          <w:color w:val="000000"/>
          <w:sz w:val="18"/>
          <w:szCs w:val="18"/>
        </w:rPr>
        <w:t xml:space="preserve"> </w:t>
      </w:r>
      <w:r>
        <w:rPr>
          <w:rFonts w:ascii="Arial" w:hAnsi="Arial" w:cs="Arial"/>
          <w:bCs/>
          <w:color w:val="000000"/>
          <w:sz w:val="18"/>
          <w:szCs w:val="18"/>
        </w:rPr>
        <w:t>The 3C ID number will be shown here after insert 3C smart card to the device</w:t>
      </w:r>
      <w:r>
        <w:rPr>
          <w:rFonts w:ascii="Arial" w:hAnsi="Arial" w:cs="Arial"/>
          <w:b/>
          <w:bCs/>
          <w:color w:val="000000"/>
          <w:sz w:val="18"/>
          <w:szCs w:val="18"/>
        </w:rPr>
        <w:t>.</w:t>
      </w:r>
    </w:p>
    <w:p w:rsidR="00DF0E58" w:rsidRDefault="00DF0E58" w:rsidP="00DF0E58">
      <w:pPr>
        <w:spacing w:line="280" w:lineRule="exact"/>
        <w:rPr>
          <w:rFonts w:ascii="Arial" w:hAnsi="Arial" w:cs="Arial"/>
          <w:bCs/>
          <w:color w:val="000000"/>
          <w:sz w:val="18"/>
          <w:szCs w:val="18"/>
        </w:rPr>
      </w:pPr>
      <w:r>
        <w:rPr>
          <w:rFonts w:ascii="Arial" w:hAnsi="Arial" w:cs="Arial"/>
          <w:b/>
          <w:bCs/>
          <w:color w:val="000000"/>
          <w:sz w:val="18"/>
          <w:szCs w:val="18"/>
        </w:rPr>
        <w:t>【</w:t>
      </w:r>
      <w:r>
        <w:rPr>
          <w:rFonts w:ascii="Arial" w:hAnsi="Arial" w:cs="Arial"/>
          <w:b/>
          <w:bCs/>
          <w:color w:val="000000"/>
          <w:sz w:val="18"/>
          <w:szCs w:val="18"/>
        </w:rPr>
        <w:t>Version information</w:t>
      </w:r>
      <w:r>
        <w:rPr>
          <w:rFonts w:ascii="Arial" w:hAnsi="Arial" w:cs="Arial"/>
          <w:b/>
          <w:bCs/>
          <w:color w:val="000000"/>
          <w:sz w:val="18"/>
          <w:szCs w:val="18"/>
        </w:rPr>
        <w:t>】</w:t>
      </w:r>
      <w:r>
        <w:rPr>
          <w:rFonts w:ascii="Arial" w:hAnsi="Arial" w:cs="Arial"/>
          <w:bCs/>
          <w:color w:val="000000"/>
          <w:sz w:val="18"/>
          <w:szCs w:val="18"/>
        </w:rPr>
        <w:t>The current system version information is shown.</w:t>
      </w:r>
    </w:p>
    <w:p w:rsidR="00DF0E58" w:rsidRDefault="00DF0E58" w:rsidP="00DF0E58">
      <w:pPr>
        <w:spacing w:line="270" w:lineRule="exact"/>
        <w:rPr>
          <w:rFonts w:ascii="Arial" w:hAnsi="Arial" w:cs="Arial"/>
          <w:b/>
          <w:color w:val="000000"/>
          <w:sz w:val="18"/>
          <w:szCs w:val="18"/>
        </w:rPr>
        <w:sectPr w:rsidR="00DF0E58">
          <w:headerReference w:type="default" r:id="rId65"/>
          <w:footerReference w:type="default" r:id="rId66"/>
          <w:headerReference w:type="first" r:id="rId67"/>
          <w:footerReference w:type="first" r:id="rId68"/>
          <w:pgSz w:w="8392" w:h="5954" w:orient="landscape"/>
          <w:pgMar w:top="284" w:right="454" w:bottom="312" w:left="454" w:header="454" w:footer="454" w:gutter="0"/>
          <w:cols w:space="720"/>
          <w:titlePg/>
          <w:docGrid w:type="lines" w:linePitch="312"/>
        </w:sectPr>
      </w:pPr>
    </w:p>
    <w:p w:rsidR="00DF0E58" w:rsidRDefault="00DF0E58" w:rsidP="00DF0E58">
      <w:pPr>
        <w:pStyle w:val="Titolo2"/>
        <w:spacing w:line="280" w:lineRule="exact"/>
        <w:rPr>
          <w:rFonts w:eastAsia="SimSun" w:cs="Arial"/>
          <w:color w:val="000000"/>
          <w:sz w:val="18"/>
          <w:szCs w:val="18"/>
        </w:rPr>
      </w:pPr>
      <w:r>
        <w:rPr>
          <w:rFonts w:cs="Arial"/>
          <w:color w:val="000000"/>
          <w:sz w:val="18"/>
          <w:szCs w:val="18"/>
        </w:rPr>
        <w:lastRenderedPageBreak/>
        <w:t>4.4 Play</w:t>
      </w:r>
      <w:r>
        <w:rPr>
          <w:rFonts w:cs="Arial"/>
          <w:color w:val="000000"/>
          <w:sz w:val="18"/>
          <w:szCs w:val="18"/>
        </w:rPr>
        <w:tab/>
      </w:r>
    </w:p>
    <w:p w:rsidR="00DF0E58" w:rsidRDefault="00DF0E58" w:rsidP="00DF0E58">
      <w:pPr>
        <w:spacing w:line="280" w:lineRule="exact"/>
        <w:rPr>
          <w:rFonts w:ascii="Arial" w:hAnsi="Arial" w:cs="Arial"/>
          <w:bCs/>
          <w:color w:val="000000"/>
          <w:sz w:val="18"/>
          <w:szCs w:val="18"/>
        </w:rPr>
      </w:pPr>
      <w:r>
        <w:rPr>
          <w:rFonts w:ascii="Arial" w:hAnsi="Arial" w:cs="Arial"/>
          <w:bCs/>
          <w:color w:val="000000"/>
          <w:sz w:val="18"/>
          <w:szCs w:val="18"/>
        </w:rPr>
        <w:t>Search and play video files, you can click [main menu]&gt; [play] to enter the video playback interface.</w:t>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noProof/>
          <w:color w:val="000000"/>
          <w:sz w:val="18"/>
          <w:szCs w:val="18"/>
          <w:lang w:val="it-IT" w:eastAsia="it-IT"/>
        </w:rPr>
        <w:drawing>
          <wp:inline distT="0" distB="0" distL="0" distR="0">
            <wp:extent cx="2162175" cy="1200150"/>
            <wp:effectExtent l="19050" t="0" r="9525" b="0"/>
            <wp:docPr id="77" name="Immagine 7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4"/>
                    <pic:cNvPicPr>
                      <a:picLocks noChangeAspect="1" noChangeArrowheads="1"/>
                    </pic:cNvPicPr>
                  </pic:nvPicPr>
                  <pic:blipFill>
                    <a:blip r:embed="rId69" cstate="print"/>
                    <a:srcRect/>
                    <a:stretch>
                      <a:fillRect/>
                    </a:stretch>
                  </pic:blipFill>
                  <pic:spPr bwMode="auto">
                    <a:xfrm>
                      <a:off x="0" y="0"/>
                      <a:ext cx="2162175" cy="120015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color w:val="000000"/>
          <w:sz w:val="18"/>
          <w:szCs w:val="18"/>
        </w:rPr>
        <w:t xml:space="preserve">Picture 4.4 Video retrieval  </w:t>
      </w:r>
    </w:p>
    <w:p w:rsidR="00DF0E58" w:rsidRDefault="00DF0E58" w:rsidP="00DF0E58">
      <w:pPr>
        <w:tabs>
          <w:tab w:val="left" w:pos="900"/>
          <w:tab w:val="left" w:pos="9406"/>
        </w:tabs>
        <w:spacing w:line="280" w:lineRule="exact"/>
        <w:textAlignment w:val="center"/>
        <w:rPr>
          <w:rFonts w:ascii="Arial" w:hAnsi="Arial" w:cs="Arial"/>
          <w:color w:val="000000"/>
          <w:sz w:val="18"/>
          <w:szCs w:val="18"/>
        </w:rPr>
      </w:pPr>
      <w:r>
        <w:rPr>
          <w:rFonts w:ascii="Arial" w:hAnsi="Arial" w:cs="Arial"/>
          <w:b/>
          <w:color w:val="000000"/>
          <w:sz w:val="18"/>
          <w:szCs w:val="18"/>
        </w:rPr>
        <w:t>【</w:t>
      </w:r>
      <w:r>
        <w:rPr>
          <w:rFonts w:ascii="Arial" w:hAnsi="Arial" w:cs="Arial"/>
          <w:b/>
          <w:bCs/>
          <w:color w:val="000000"/>
          <w:sz w:val="18"/>
          <w:szCs w:val="18"/>
        </w:rPr>
        <w:t>Fast retrieval</w:t>
      </w:r>
      <w:r>
        <w:rPr>
          <w:rFonts w:ascii="Arial" w:hAnsi="Arial" w:cs="Arial"/>
          <w:b/>
          <w:color w:val="000000"/>
          <w:sz w:val="18"/>
          <w:szCs w:val="18"/>
        </w:rPr>
        <w:t>】</w:t>
      </w:r>
      <w:r>
        <w:rPr>
          <w:rFonts w:ascii="Arial" w:hAnsi="Arial" w:cs="Arial"/>
          <w:color w:val="000000"/>
          <w:sz w:val="18"/>
          <w:szCs w:val="18"/>
        </w:rPr>
        <w:t>Enter the video playback interface, you can search system video file of the day after press search button</w:t>
      </w:r>
      <w:r>
        <w:rPr>
          <w:rFonts w:ascii="Arial" w:hAnsi="Arial" w:cs="Arial"/>
          <w:noProof/>
          <w:color w:val="000000"/>
          <w:sz w:val="18"/>
          <w:szCs w:val="18"/>
          <w:lang w:val="it-IT" w:eastAsia="it-IT"/>
        </w:rPr>
        <w:drawing>
          <wp:inline distT="0" distB="0" distL="0" distR="0">
            <wp:extent cx="219075" cy="123825"/>
            <wp:effectExtent l="19050" t="0" r="9525" b="0"/>
            <wp:docPr id="78" name="Immagine 7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8"/>
                    <pic:cNvPicPr>
                      <a:picLocks noChangeAspect="1" noChangeArrowheads="1"/>
                    </pic:cNvPicPr>
                  </pic:nvPicPr>
                  <pic:blipFill>
                    <a:blip r:embed="rId70" cstate="print"/>
                    <a:srcRect/>
                    <a:stretch>
                      <a:fillRect/>
                    </a:stretch>
                  </pic:blipFill>
                  <pic:spPr bwMode="auto">
                    <a:xfrm>
                      <a:off x="0" y="0"/>
                      <a:ext cx="219075" cy="123825"/>
                    </a:xfrm>
                    <a:prstGeom prst="rect">
                      <a:avLst/>
                    </a:prstGeom>
                    <a:noFill/>
                    <a:ln w="9525">
                      <a:noFill/>
                      <a:miter lim="800000"/>
                      <a:headEnd/>
                      <a:tailEnd/>
                    </a:ln>
                  </pic:spPr>
                </pic:pic>
              </a:graphicData>
            </a:graphic>
          </wp:inline>
        </w:drawing>
      </w:r>
      <w:r>
        <w:rPr>
          <w:rFonts w:ascii="Arial" w:hAnsi="Arial" w:cs="Arial"/>
          <w:color w:val="000000"/>
          <w:sz w:val="18"/>
          <w:szCs w:val="18"/>
        </w:rPr>
        <w:t xml:space="preserve"> directly. If there is no video, it will show “no video file found”.</w:t>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noProof/>
          <w:color w:val="000000"/>
          <w:sz w:val="18"/>
          <w:szCs w:val="18"/>
          <w:lang w:val="it-IT" w:eastAsia="it-IT"/>
        </w:rPr>
        <w:drawing>
          <wp:inline distT="0" distB="0" distL="0" distR="0">
            <wp:extent cx="2286000" cy="1257300"/>
            <wp:effectExtent l="19050" t="0" r="0" b="0"/>
            <wp:docPr id="79" name="Immagine 7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4"/>
                    <pic:cNvPicPr>
                      <a:picLocks noChangeAspect="1" noChangeArrowheads="1"/>
                    </pic:cNvPicPr>
                  </pic:nvPicPr>
                  <pic:blipFill>
                    <a:blip r:embed="rId71" cstate="print"/>
                    <a:srcRect/>
                    <a:stretch>
                      <a:fillRect/>
                    </a:stretch>
                  </pic:blipFill>
                  <pic:spPr bwMode="auto">
                    <a:xfrm>
                      <a:off x="0" y="0"/>
                      <a:ext cx="2286000"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spacing w:line="280" w:lineRule="exact"/>
        <w:ind w:firstLineChars="200" w:firstLine="360"/>
        <w:jc w:val="center"/>
        <w:rPr>
          <w:rFonts w:ascii="Arial" w:hAnsi="Arial" w:cs="Arial"/>
          <w:color w:val="000000"/>
          <w:sz w:val="18"/>
          <w:szCs w:val="18"/>
        </w:rPr>
      </w:pPr>
      <w:r>
        <w:rPr>
          <w:rFonts w:ascii="Arial" w:hAnsi="Arial" w:cs="Arial"/>
          <w:color w:val="000000"/>
          <w:sz w:val="18"/>
          <w:szCs w:val="18"/>
        </w:rPr>
        <w:t xml:space="preserve">Picture 4.5 Video retrieval  </w:t>
      </w:r>
    </w:p>
    <w:p w:rsidR="00DF0E58" w:rsidRDefault="00DF0E58" w:rsidP="00DF0E58">
      <w:pPr>
        <w:tabs>
          <w:tab w:val="left" w:pos="900"/>
          <w:tab w:val="left" w:pos="9406"/>
        </w:tabs>
        <w:spacing w:line="280" w:lineRule="exact"/>
        <w:ind w:firstLineChars="200" w:firstLine="360"/>
        <w:jc w:val="center"/>
        <w:rPr>
          <w:rFonts w:ascii="Arial" w:hAnsi="Arial" w:cs="Arial"/>
          <w:color w:val="000000"/>
          <w:sz w:val="18"/>
          <w:szCs w:val="18"/>
        </w:rPr>
      </w:pPr>
    </w:p>
    <w:p w:rsidR="00DF0E58" w:rsidRDefault="00DF0E58" w:rsidP="00DF0E58">
      <w:pPr>
        <w:tabs>
          <w:tab w:val="left" w:pos="900"/>
          <w:tab w:val="left" w:pos="9406"/>
        </w:tabs>
        <w:spacing w:line="280" w:lineRule="exact"/>
        <w:ind w:firstLineChars="200" w:firstLine="361"/>
        <w:textAlignment w:val="center"/>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Accurate retrieval</w:t>
      </w:r>
      <w:r>
        <w:rPr>
          <w:rFonts w:ascii="Arial" w:hAnsi="Arial" w:cs="Arial"/>
          <w:b/>
          <w:color w:val="000000"/>
          <w:sz w:val="18"/>
          <w:szCs w:val="18"/>
        </w:rPr>
        <w:t>】</w:t>
      </w:r>
      <w:r>
        <w:rPr>
          <w:rFonts w:ascii="Arial" w:hAnsi="Arial" w:cs="Arial"/>
          <w:color w:val="000000"/>
          <w:sz w:val="18"/>
          <w:szCs w:val="18"/>
        </w:rPr>
        <w:t xml:space="preserve">Move the cursor to adjust the starting and ending time, the window will pop-up the video file list which conforms to searching condition after press search button </w:t>
      </w:r>
      <w:r>
        <w:rPr>
          <w:rFonts w:ascii="Arial" w:hAnsi="Arial" w:cs="Arial"/>
          <w:noProof/>
          <w:color w:val="000000"/>
          <w:sz w:val="18"/>
          <w:szCs w:val="18"/>
          <w:lang w:val="it-IT" w:eastAsia="it-IT"/>
        </w:rPr>
        <w:drawing>
          <wp:inline distT="0" distB="0" distL="0" distR="0">
            <wp:extent cx="219075" cy="123825"/>
            <wp:effectExtent l="19050" t="0" r="9525" b="0"/>
            <wp:docPr id="80" name="Immagine 8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8"/>
                    <pic:cNvPicPr>
                      <a:picLocks noChangeAspect="1" noChangeArrowheads="1"/>
                    </pic:cNvPicPr>
                  </pic:nvPicPr>
                  <pic:blipFill>
                    <a:blip r:embed="rId70" cstate="print"/>
                    <a:srcRect/>
                    <a:stretch>
                      <a:fillRect/>
                    </a:stretch>
                  </pic:blipFill>
                  <pic:spPr bwMode="auto">
                    <a:xfrm>
                      <a:off x="0" y="0"/>
                      <a:ext cx="219075" cy="123825"/>
                    </a:xfrm>
                    <a:prstGeom prst="rect">
                      <a:avLst/>
                    </a:prstGeom>
                    <a:noFill/>
                    <a:ln w="9525">
                      <a:noFill/>
                      <a:miter lim="800000"/>
                      <a:headEnd/>
                      <a:tailEnd/>
                    </a:ln>
                  </pic:spPr>
                </pic:pic>
              </a:graphicData>
            </a:graphic>
          </wp:inline>
        </w:drawing>
      </w:r>
      <w:r>
        <w:rPr>
          <w:rFonts w:ascii="Arial" w:hAnsi="Arial" w:cs="Arial"/>
          <w:color w:val="000000"/>
          <w:sz w:val="18"/>
          <w:szCs w:val="18"/>
        </w:rPr>
        <w:t>, press up-down and left-right buttons to move the cursor to select the target file, then press button</w:t>
      </w:r>
      <w:r>
        <w:rPr>
          <w:rFonts w:ascii="Arial" w:hAnsi="Arial" w:cs="Arial"/>
          <w:noProof/>
          <w:color w:val="000000"/>
          <w:sz w:val="18"/>
          <w:szCs w:val="18"/>
          <w:lang w:val="it-IT" w:eastAsia="it-IT"/>
        </w:rPr>
        <w:drawing>
          <wp:inline distT="0" distB="0" distL="0" distR="0">
            <wp:extent cx="247650" cy="161925"/>
            <wp:effectExtent l="19050" t="0" r="0" b="0"/>
            <wp:docPr id="81" name="Immagine 81" descr="z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z09"/>
                    <pic:cNvPicPr>
                      <a:picLocks noChangeAspect="1" noChangeArrowheads="1"/>
                    </pic:cNvPicPr>
                  </pic:nvPicPr>
                  <pic:blipFill>
                    <a:blip r:embed="rId63"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color w:val="000000"/>
          <w:sz w:val="18"/>
          <w:szCs w:val="18"/>
        </w:rPr>
        <w:t>to play.</w:t>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noProof/>
          <w:color w:val="000000"/>
          <w:sz w:val="18"/>
          <w:szCs w:val="18"/>
          <w:lang w:val="it-IT" w:eastAsia="it-IT"/>
        </w:rPr>
        <w:drawing>
          <wp:inline distT="0" distB="0" distL="0" distR="0">
            <wp:extent cx="2286000" cy="1257300"/>
            <wp:effectExtent l="19050" t="0" r="0" b="0"/>
            <wp:docPr id="82" name="Immagine 8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4"/>
                    <pic:cNvPicPr>
                      <a:picLocks noChangeAspect="1" noChangeArrowheads="1"/>
                    </pic:cNvPicPr>
                  </pic:nvPicPr>
                  <pic:blipFill>
                    <a:blip r:embed="rId72" cstate="print"/>
                    <a:srcRect/>
                    <a:stretch>
                      <a:fillRect/>
                    </a:stretch>
                  </pic:blipFill>
                  <pic:spPr bwMode="auto">
                    <a:xfrm>
                      <a:off x="0" y="0"/>
                      <a:ext cx="2286000"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color w:val="000000"/>
          <w:sz w:val="18"/>
          <w:szCs w:val="18"/>
        </w:rPr>
        <w:t xml:space="preserve">Picture 4.6 Video retrieval  </w:t>
      </w:r>
    </w:p>
    <w:p w:rsidR="00DF0E58" w:rsidRDefault="00DF0E58" w:rsidP="00DF0E58">
      <w:pPr>
        <w:tabs>
          <w:tab w:val="left" w:pos="900"/>
          <w:tab w:val="left" w:pos="9406"/>
        </w:tabs>
        <w:spacing w:line="280" w:lineRule="exact"/>
        <w:ind w:firstLineChars="200" w:firstLine="361"/>
        <w:textAlignment w:val="center"/>
        <w:rPr>
          <w:rFonts w:ascii="Arial" w:hAnsi="Arial" w:cs="Arial" w:hint="eastAsia"/>
          <w:color w:val="000000"/>
          <w:sz w:val="18"/>
          <w:szCs w:val="18"/>
        </w:rPr>
      </w:pPr>
      <w:r>
        <w:rPr>
          <w:rFonts w:ascii="Arial" w:hAnsi="Arial" w:cs="Arial"/>
          <w:b/>
          <w:color w:val="000000"/>
          <w:sz w:val="18"/>
          <w:szCs w:val="18"/>
        </w:rPr>
        <w:t>【</w:t>
      </w:r>
      <w:r>
        <w:rPr>
          <w:rFonts w:ascii="Arial" w:hAnsi="Arial" w:cs="Arial"/>
          <w:b/>
          <w:color w:val="000000"/>
          <w:sz w:val="18"/>
          <w:szCs w:val="18"/>
        </w:rPr>
        <w:t>Play</w:t>
      </w:r>
      <w:r>
        <w:rPr>
          <w:rFonts w:ascii="Arial" w:hAnsi="Arial" w:cs="Arial"/>
          <w:b/>
          <w:color w:val="000000"/>
          <w:sz w:val="18"/>
          <w:szCs w:val="18"/>
        </w:rPr>
        <w:t>】</w:t>
      </w:r>
      <w:r>
        <w:rPr>
          <w:rFonts w:ascii="Arial" w:hAnsi="Arial" w:cs="Arial"/>
          <w:color w:val="000000"/>
          <w:sz w:val="18"/>
          <w:szCs w:val="18"/>
        </w:rPr>
        <w:t>During play state, press left-right buttons to finish fast forward and rewind operation and press up-down buttons to switch different video files. Press the button</w:t>
      </w:r>
      <w:r>
        <w:rPr>
          <w:rFonts w:ascii="Arial" w:hAnsi="Arial" w:cs="Arial"/>
          <w:noProof/>
          <w:color w:val="000000"/>
          <w:sz w:val="18"/>
          <w:szCs w:val="18"/>
          <w:lang w:val="it-IT" w:eastAsia="it-IT"/>
        </w:rPr>
        <w:drawing>
          <wp:inline distT="0" distB="0" distL="0" distR="0">
            <wp:extent cx="247650" cy="161925"/>
            <wp:effectExtent l="19050" t="0" r="0" b="0"/>
            <wp:docPr id="83" name="Immagine 83" descr="z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z09"/>
                    <pic:cNvPicPr>
                      <a:picLocks noChangeAspect="1" noChangeArrowheads="1"/>
                    </pic:cNvPicPr>
                  </pic:nvPicPr>
                  <pic:blipFill>
                    <a:blip r:embed="rId63"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color w:val="000000"/>
          <w:sz w:val="18"/>
          <w:szCs w:val="18"/>
        </w:rPr>
        <w:t>to stop playing. Press right key for single-frame playing during stop-playing state. Press button</w:t>
      </w:r>
      <w:r>
        <w:rPr>
          <w:rFonts w:ascii="Arial" w:hAnsi="Arial" w:cs="Arial"/>
          <w:noProof/>
          <w:color w:val="000000"/>
          <w:sz w:val="18"/>
          <w:szCs w:val="18"/>
          <w:lang w:val="it-IT" w:eastAsia="it-IT"/>
        </w:rPr>
        <w:drawing>
          <wp:inline distT="0" distB="0" distL="0" distR="0">
            <wp:extent cx="247650" cy="161925"/>
            <wp:effectExtent l="19050" t="0" r="0" b="0"/>
            <wp:docPr id="84" name="Immagine 84" descr="z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z01"/>
                    <pic:cNvPicPr>
                      <a:picLocks noChangeAspect="1" noChangeArrowheads="1"/>
                    </pic:cNvPicPr>
                  </pic:nvPicPr>
                  <pic:blipFill>
                    <a:blip r:embed="rId73"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color w:val="000000"/>
          <w:sz w:val="18"/>
          <w:szCs w:val="18"/>
        </w:rPr>
        <w:t>or</w:t>
      </w:r>
      <w:r>
        <w:rPr>
          <w:rFonts w:ascii="Arial" w:hAnsi="Arial" w:cs="Arial"/>
          <w:noProof/>
          <w:color w:val="000000"/>
          <w:sz w:val="18"/>
          <w:szCs w:val="18"/>
          <w:lang w:val="it-IT" w:eastAsia="it-IT"/>
        </w:rPr>
        <w:drawing>
          <wp:inline distT="0" distB="0" distL="0" distR="0">
            <wp:extent cx="247650" cy="161925"/>
            <wp:effectExtent l="19050" t="0" r="0" b="0"/>
            <wp:docPr id="85" name="Immagine 85" descr="z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z02"/>
                    <pic:cNvPicPr>
                      <a:picLocks noChangeAspect="1" noChangeArrowheads="1"/>
                    </pic:cNvPicPr>
                  </pic:nvPicPr>
                  <pic:blipFill>
                    <a:blip r:embed="rId74"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color w:val="000000"/>
          <w:sz w:val="18"/>
          <w:szCs w:val="18"/>
        </w:rPr>
        <w:t>can adjust the volume.</w:t>
      </w:r>
    </w:p>
    <w:p w:rsidR="00DF0E58" w:rsidRDefault="00DF0E58" w:rsidP="00DF0E58">
      <w:pPr>
        <w:tabs>
          <w:tab w:val="left" w:pos="900"/>
          <w:tab w:val="left" w:pos="9406"/>
        </w:tabs>
        <w:spacing w:line="280" w:lineRule="exact"/>
        <w:textAlignment w:val="center"/>
        <w:rPr>
          <w:rFonts w:ascii="Arial" w:eastAsia="SimHei" w:hAnsi="Arial" w:cs="Arial"/>
          <w:b/>
          <w:bCs/>
          <w:color w:val="000000"/>
          <w:sz w:val="18"/>
          <w:szCs w:val="18"/>
        </w:rPr>
      </w:pPr>
      <w:r>
        <w:rPr>
          <w:rFonts w:ascii="Arial" w:eastAsia="SimHei" w:hAnsi="Arial" w:cs="Arial"/>
          <w:b/>
          <w:bCs/>
          <w:color w:val="000000"/>
          <w:sz w:val="18"/>
          <w:szCs w:val="18"/>
        </w:rPr>
        <w:t>4.5 Network setup</w:t>
      </w:r>
    </w:p>
    <w:p w:rsidR="00DF0E58" w:rsidRDefault="00DF0E58" w:rsidP="00DF0E58">
      <w:pPr>
        <w:spacing w:line="280" w:lineRule="exact"/>
        <w:rPr>
          <w:rFonts w:ascii="Arial" w:hAnsi="Arial" w:cs="Arial"/>
          <w:color w:val="000000"/>
          <w:sz w:val="18"/>
          <w:szCs w:val="18"/>
        </w:rPr>
      </w:pPr>
      <w:r>
        <w:rPr>
          <w:rFonts w:ascii="Arial" w:hAnsi="Arial" w:cs="Arial"/>
          <w:color w:val="000000"/>
          <w:sz w:val="18"/>
          <w:szCs w:val="18"/>
        </w:rPr>
        <w:t>Set network parameters,you can click [main menu]&gt; [network] to enter the network setup interface.</w:t>
      </w:r>
    </w:p>
    <w:p w:rsidR="00DF0E58" w:rsidRDefault="00DF0E58" w:rsidP="00DF0E58">
      <w:pPr>
        <w:ind w:firstLine="420"/>
        <w:jc w:val="center"/>
        <w:rPr>
          <w:rFonts w:ascii="Arial" w:hAnsi="Arial" w:cs="Arial"/>
          <w:color w:val="000000"/>
          <w:sz w:val="18"/>
          <w:szCs w:val="18"/>
        </w:rPr>
      </w:pPr>
      <w:r>
        <w:rPr>
          <w:rFonts w:ascii="Arial" w:hAnsi="Arial" w:cs="Arial"/>
          <w:noProof/>
          <w:color w:val="000000"/>
          <w:sz w:val="18"/>
          <w:szCs w:val="18"/>
          <w:lang w:val="it-IT" w:eastAsia="it-IT"/>
        </w:rPr>
        <w:drawing>
          <wp:inline distT="0" distB="0" distL="0" distR="0">
            <wp:extent cx="2286000" cy="1257300"/>
            <wp:effectExtent l="19050" t="0" r="0" b="0"/>
            <wp:docPr id="86" name="Immagine 86" descr="QQ图片2013082215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QQ图片20130822151523"/>
                    <pic:cNvPicPr>
                      <a:picLocks noChangeAspect="1" noChangeArrowheads="1"/>
                    </pic:cNvPicPr>
                  </pic:nvPicPr>
                  <pic:blipFill>
                    <a:blip r:embed="rId75" cstate="print"/>
                    <a:srcRect/>
                    <a:stretch>
                      <a:fillRect/>
                    </a:stretch>
                  </pic:blipFill>
                  <pic:spPr bwMode="auto">
                    <a:xfrm>
                      <a:off x="0" y="0"/>
                      <a:ext cx="2286000"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spacing w:line="280" w:lineRule="exact"/>
        <w:ind w:firstLineChars="200" w:firstLine="360"/>
        <w:jc w:val="center"/>
        <w:rPr>
          <w:rFonts w:ascii="Arial" w:hAnsi="Arial" w:cs="Arial"/>
          <w:color w:val="000000"/>
          <w:sz w:val="18"/>
          <w:szCs w:val="18"/>
        </w:rPr>
      </w:pPr>
      <w:r>
        <w:rPr>
          <w:rFonts w:ascii="Arial" w:hAnsi="Arial" w:cs="Arial"/>
          <w:color w:val="000000"/>
          <w:sz w:val="18"/>
          <w:szCs w:val="18"/>
        </w:rPr>
        <w:lastRenderedPageBreak/>
        <w:t>Picture 4.7 Network setup</w:t>
      </w:r>
    </w:p>
    <w:p w:rsidR="00DF0E58" w:rsidRDefault="00DF0E58" w:rsidP="00DF0E58">
      <w:pPr>
        <w:spacing w:line="280" w:lineRule="exact"/>
        <w:ind w:firstLine="420"/>
        <w:jc w:val="center"/>
        <w:rPr>
          <w:rFonts w:ascii="Arial" w:hAnsi="Arial" w:cs="Arial"/>
          <w:color w:val="000000"/>
          <w:sz w:val="18"/>
          <w:szCs w:val="18"/>
        </w:rPr>
      </w:pPr>
    </w:p>
    <w:p w:rsidR="00DF0E58" w:rsidRDefault="00DF0E58" w:rsidP="00DF0E58">
      <w:pPr>
        <w:spacing w:line="280" w:lineRule="exact"/>
        <w:ind w:firstLine="420"/>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IP</w:t>
      </w:r>
      <w:r>
        <w:rPr>
          <w:rFonts w:ascii="Arial" w:hAnsi="Arial" w:cs="Arial"/>
          <w:b/>
          <w:color w:val="000000"/>
          <w:sz w:val="18"/>
          <w:szCs w:val="18"/>
        </w:rPr>
        <w:t>】</w:t>
      </w:r>
      <w:r>
        <w:rPr>
          <w:rFonts w:ascii="Arial" w:hAnsi="Arial" w:cs="Arial"/>
          <w:color w:val="000000"/>
          <w:sz w:val="18"/>
          <w:szCs w:val="18"/>
        </w:rPr>
        <w:t>Set system IP address, you can automatically or manually set the IP address</w:t>
      </w:r>
      <w:r>
        <w:rPr>
          <w:rFonts w:ascii="Arial" w:hAnsi="Arial" w:cs="Arial" w:hint="eastAsia"/>
          <w:color w:val="000000"/>
          <w:sz w:val="18"/>
          <w:szCs w:val="18"/>
        </w:rPr>
        <w:t>. User should make sure enable router</w:t>
      </w:r>
      <w:r>
        <w:rPr>
          <w:rFonts w:ascii="Arial" w:hAnsi="Arial" w:cs="Arial"/>
          <w:color w:val="000000"/>
          <w:sz w:val="18"/>
          <w:szCs w:val="18"/>
        </w:rPr>
        <w:t>’</w:t>
      </w:r>
      <w:r>
        <w:rPr>
          <w:rFonts w:ascii="Arial" w:hAnsi="Arial" w:cs="Arial" w:hint="eastAsia"/>
          <w:color w:val="000000"/>
          <w:sz w:val="18"/>
          <w:szCs w:val="18"/>
        </w:rPr>
        <w:t>s DHCP, otherwise it can not find IP address.</w:t>
      </w:r>
    </w:p>
    <w:p w:rsidR="00DF0E58" w:rsidRDefault="00DF0E58" w:rsidP="00DF0E58">
      <w:pPr>
        <w:spacing w:line="280" w:lineRule="exact"/>
        <w:ind w:firstLine="420"/>
        <w:rPr>
          <w:rFonts w:ascii="Arial" w:hAnsi="Arial" w:cs="Arial"/>
          <w:color w:val="000000"/>
          <w:sz w:val="18"/>
          <w:szCs w:val="18"/>
        </w:rPr>
      </w:pPr>
      <w:r>
        <w:rPr>
          <w:rFonts w:ascii="Arial" w:hAnsi="Arial" w:cs="Arial"/>
          <w:color w:val="000000"/>
          <w:sz w:val="18"/>
          <w:szCs w:val="18"/>
        </w:rPr>
        <w:t>Through automatically set the IP address, system will automatic access to IP by DHCP; Through manually set the IP address, you can manually set the IP address(system will automatically determine the network segment of IP address, you only need manually set the last one of IP address. )</w:t>
      </w:r>
    </w:p>
    <w:p w:rsidR="00DF0E58" w:rsidRDefault="00DF0E58" w:rsidP="00DF0E58">
      <w:pPr>
        <w:spacing w:line="280" w:lineRule="exact"/>
        <w:ind w:firstLine="420"/>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Internet</w:t>
      </w:r>
      <w:r>
        <w:rPr>
          <w:rFonts w:ascii="Arial" w:hAnsi="Arial" w:cs="Arial"/>
          <w:b/>
          <w:color w:val="000000"/>
          <w:sz w:val="18"/>
          <w:szCs w:val="18"/>
        </w:rPr>
        <w:t>】</w:t>
      </w:r>
      <w:r>
        <w:rPr>
          <w:rFonts w:ascii="Arial" w:hAnsi="Arial" w:cs="Arial"/>
          <w:color w:val="000000"/>
          <w:sz w:val="18"/>
          <w:szCs w:val="18"/>
        </w:rPr>
        <w:t>According to access way to network to choose wired or WIFI connection to internet.</w:t>
      </w:r>
    </w:p>
    <w:p w:rsidR="00DF0E58" w:rsidRDefault="00DF0E58" w:rsidP="00DF0E58">
      <w:pPr>
        <w:pStyle w:val="Titolo4"/>
        <w:shd w:val="clear" w:color="auto" w:fill="FFFFFF"/>
        <w:spacing w:before="0" w:after="0" w:line="280" w:lineRule="exact"/>
        <w:ind w:hanging="231"/>
        <w:rPr>
          <w:rFonts w:eastAsia="SimSun" w:cs="Arial" w:hint="eastAsia"/>
          <w:b w:val="0"/>
          <w:bCs w:val="0"/>
          <w:color w:val="000000"/>
          <w:sz w:val="18"/>
          <w:szCs w:val="18"/>
        </w:rPr>
      </w:pPr>
      <w:r>
        <w:rPr>
          <w:rFonts w:eastAsia="SimSun" w:cs="Arial"/>
          <w:b w:val="0"/>
          <w:bCs w:val="0"/>
          <w:color w:val="000000"/>
          <w:sz w:val="18"/>
          <w:szCs w:val="18"/>
        </w:rPr>
        <w:t xml:space="preserve">  Equipped with wire, system will connect internet through the wired network; Using WIFI, system will search WIFI and set the connection accordingly, the connected internet name will be shown after successful access, and WIFI connection icon will be shown in standby interface.</w:t>
      </w:r>
    </w:p>
    <w:p w:rsidR="00DF0E58" w:rsidRDefault="00DF0E58" w:rsidP="00DF0E58">
      <w:pPr>
        <w:pStyle w:val="Rientrocorpodeltesto"/>
        <w:jc w:val="center"/>
        <w:rPr>
          <w:rFonts w:ascii="Arial" w:hAnsi="Arial" w:cs="Arial"/>
          <w:color w:val="000000"/>
          <w:sz w:val="18"/>
          <w:szCs w:val="18"/>
        </w:rPr>
      </w:pPr>
      <w:r>
        <w:rPr>
          <w:rFonts w:ascii="Arial" w:hAnsi="Arial" w:cs="Arial" w:hint="eastAsia"/>
          <w:b/>
          <w:bCs/>
          <w:color w:val="000000"/>
          <w:kern w:val="44"/>
          <w:sz w:val="18"/>
          <w:szCs w:val="18"/>
        </w:rPr>
        <w:t>Re: The function optional , some models without it , please notice</w:t>
      </w:r>
      <w:r>
        <w:rPr>
          <w:rFonts w:ascii="Arial" w:hAnsi="Arial" w:cs="Arial"/>
          <w:color w:val="000000"/>
          <w:sz w:val="18"/>
          <w:szCs w:val="18"/>
        </w:rPr>
        <w:t xml:space="preserve"> </w:t>
      </w:r>
      <w:r>
        <w:rPr>
          <w:rFonts w:ascii="Arial" w:hAnsi="Arial" w:cs="Arial"/>
          <w:noProof/>
          <w:color w:val="000000"/>
          <w:sz w:val="18"/>
          <w:szCs w:val="18"/>
          <w:lang w:val="it-IT" w:eastAsia="it-IT"/>
        </w:rPr>
        <w:drawing>
          <wp:inline distT="0" distB="0" distL="0" distR="0">
            <wp:extent cx="2276475" cy="1257300"/>
            <wp:effectExtent l="19050" t="0" r="9525" b="0"/>
            <wp:docPr id="87" name="Immagine 87" descr="QQ图片2013082215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QQ图片20130822151842"/>
                    <pic:cNvPicPr>
                      <a:picLocks noChangeAspect="1" noChangeArrowheads="1"/>
                    </pic:cNvPicPr>
                  </pic:nvPicPr>
                  <pic:blipFill>
                    <a:blip r:embed="rId76" cstate="print"/>
                    <a:srcRect/>
                    <a:stretch>
                      <a:fillRect/>
                    </a:stretch>
                  </pic:blipFill>
                  <pic:spPr bwMode="auto">
                    <a:xfrm>
                      <a:off x="0" y="0"/>
                      <a:ext cx="2276475"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spacing w:line="280" w:lineRule="exact"/>
        <w:ind w:firstLineChars="200" w:firstLine="360"/>
        <w:jc w:val="center"/>
        <w:rPr>
          <w:rFonts w:ascii="Arial" w:hAnsi="Arial" w:cs="Arial"/>
          <w:color w:val="000000"/>
          <w:sz w:val="18"/>
          <w:szCs w:val="18"/>
        </w:rPr>
      </w:pPr>
      <w:r>
        <w:rPr>
          <w:rFonts w:ascii="Arial" w:hAnsi="Arial" w:cs="Arial"/>
          <w:color w:val="000000"/>
          <w:sz w:val="18"/>
          <w:szCs w:val="18"/>
        </w:rPr>
        <w:t>Picture 4.8 WIFI setup</w:t>
      </w:r>
    </w:p>
    <w:p w:rsidR="00DF0E58" w:rsidRDefault="00DF0E58" w:rsidP="00DF0E58">
      <w:pPr>
        <w:pStyle w:val="Titolo2"/>
        <w:spacing w:line="280" w:lineRule="exact"/>
        <w:rPr>
          <w:rFonts w:eastAsia="SimSun" w:cs="Arial"/>
          <w:color w:val="000000"/>
          <w:sz w:val="18"/>
          <w:szCs w:val="18"/>
        </w:rPr>
      </w:pPr>
      <w:r>
        <w:rPr>
          <w:rFonts w:eastAsia="SimSun" w:cs="Arial"/>
          <w:color w:val="000000"/>
          <w:sz w:val="18"/>
          <w:szCs w:val="18"/>
        </w:rPr>
        <w:t>4.6 Alarm setup</w:t>
      </w:r>
    </w:p>
    <w:p w:rsidR="00DF0E58" w:rsidRDefault="00DF0E58" w:rsidP="00DF0E58">
      <w:pPr>
        <w:tabs>
          <w:tab w:val="left" w:pos="1800"/>
          <w:tab w:val="left" w:pos="7682"/>
          <w:tab w:val="left" w:pos="9662"/>
        </w:tabs>
        <w:spacing w:line="280" w:lineRule="exact"/>
        <w:ind w:firstLineChars="200" w:firstLine="360"/>
        <w:textAlignment w:val="center"/>
        <w:rPr>
          <w:rFonts w:ascii="Arial" w:hAnsi="Arial" w:cs="Arial"/>
          <w:color w:val="000000"/>
          <w:sz w:val="18"/>
          <w:szCs w:val="18"/>
        </w:rPr>
      </w:pPr>
      <w:r>
        <w:rPr>
          <w:rFonts w:ascii="Arial" w:hAnsi="Arial" w:cs="Arial"/>
          <w:color w:val="000000"/>
          <w:sz w:val="18"/>
          <w:szCs w:val="18"/>
        </w:rPr>
        <w:t xml:space="preserve">Set alarm parameters, you can click [main menu]&gt; [alarm] to enter the alarm setup interface. You need pre-start the defence system before using alarm function, system enter defence state after long press button </w:t>
      </w:r>
      <w:r>
        <w:rPr>
          <w:rFonts w:ascii="Arial" w:hAnsi="Arial" w:cs="Arial"/>
          <w:bCs/>
          <w:noProof/>
          <w:color w:val="000000"/>
          <w:sz w:val="18"/>
          <w:szCs w:val="18"/>
          <w:lang w:val="it-IT" w:eastAsia="it-IT"/>
        </w:rPr>
        <w:drawing>
          <wp:inline distT="0" distB="0" distL="0" distR="0">
            <wp:extent cx="247650" cy="161925"/>
            <wp:effectExtent l="19050" t="0" r="0" b="0"/>
            <wp:docPr id="88" name="Immagine 88" descr="z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z02"/>
                    <pic:cNvPicPr>
                      <a:picLocks noChangeAspect="1" noChangeArrowheads="1"/>
                    </pic:cNvPicPr>
                  </pic:nvPicPr>
                  <pic:blipFill>
                    <a:blip r:embed="rId74"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bCs/>
          <w:color w:val="000000"/>
          <w:sz w:val="18"/>
          <w:szCs w:val="18"/>
        </w:rPr>
        <w:t xml:space="preserve"> in 15 seconds, defence ind</w:t>
      </w:r>
      <w:r>
        <w:rPr>
          <w:rFonts w:ascii="Arial" w:hAnsi="Arial" w:cs="Arial"/>
          <w:color w:val="000000"/>
          <w:sz w:val="18"/>
          <w:szCs w:val="18"/>
        </w:rPr>
        <w:t>icator will</w:t>
      </w:r>
      <w:r>
        <w:rPr>
          <w:rFonts w:ascii="Arial" w:hAnsi="Arial" w:cs="Arial"/>
          <w:bCs/>
          <w:color w:val="000000"/>
          <w:sz w:val="18"/>
          <w:szCs w:val="18"/>
        </w:rPr>
        <w:t xml:space="preserve"> constant light.</w:t>
      </w:r>
    </w:p>
    <w:p w:rsidR="00DF0E58" w:rsidRDefault="00DF0E58" w:rsidP="00DF0E58">
      <w:pPr>
        <w:jc w:val="center"/>
        <w:rPr>
          <w:rFonts w:ascii="Arial" w:hAnsi="Arial" w:cs="Arial"/>
          <w:color w:val="000000"/>
          <w:sz w:val="18"/>
          <w:szCs w:val="18"/>
        </w:rPr>
      </w:pPr>
      <w:r>
        <w:rPr>
          <w:rFonts w:ascii="Arial" w:hAnsi="Arial" w:cs="Arial"/>
          <w:noProof/>
          <w:color w:val="000000"/>
          <w:sz w:val="18"/>
          <w:szCs w:val="18"/>
          <w:lang w:val="it-IT" w:eastAsia="it-IT"/>
        </w:rPr>
        <w:drawing>
          <wp:inline distT="0" distB="0" distL="0" distR="0">
            <wp:extent cx="1933575" cy="1257300"/>
            <wp:effectExtent l="19050" t="0" r="9525" b="0"/>
            <wp:docPr id="89" name="Immagine 89" descr="QQ图片2013082215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QQ图片20130822152029"/>
                    <pic:cNvPicPr>
                      <a:picLocks noChangeAspect="1" noChangeArrowheads="1"/>
                    </pic:cNvPicPr>
                  </pic:nvPicPr>
                  <pic:blipFill>
                    <a:blip r:embed="rId77" cstate="print"/>
                    <a:srcRect/>
                    <a:stretch>
                      <a:fillRect/>
                    </a:stretch>
                  </pic:blipFill>
                  <pic:spPr bwMode="auto">
                    <a:xfrm>
                      <a:off x="0" y="0"/>
                      <a:ext cx="1933575"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spacing w:line="280" w:lineRule="exact"/>
        <w:ind w:firstLineChars="200" w:firstLine="360"/>
        <w:jc w:val="center"/>
        <w:rPr>
          <w:rFonts w:ascii="Arial" w:hAnsi="Arial" w:cs="Arial"/>
          <w:color w:val="000000"/>
          <w:sz w:val="18"/>
          <w:szCs w:val="18"/>
        </w:rPr>
      </w:pPr>
      <w:r>
        <w:rPr>
          <w:rFonts w:ascii="Arial" w:hAnsi="Arial" w:cs="Arial"/>
          <w:color w:val="000000"/>
          <w:sz w:val="18"/>
          <w:szCs w:val="18"/>
        </w:rPr>
        <w:t>Picture 4.9 Alarm setup</w:t>
      </w:r>
    </w:p>
    <w:p w:rsidR="00DF0E58" w:rsidRDefault="00DF0E58" w:rsidP="00DF0E58">
      <w:pPr>
        <w:spacing w:line="280" w:lineRule="exact"/>
        <w:ind w:leftChars="200" w:left="1504" w:hangingChars="600" w:hanging="1084"/>
        <w:rPr>
          <w:rFonts w:ascii="Arial" w:hAnsi="Arial" w:cs="Arial"/>
          <w:b/>
          <w:color w:val="000000"/>
          <w:sz w:val="18"/>
          <w:szCs w:val="18"/>
        </w:rPr>
      </w:pPr>
      <w:r>
        <w:rPr>
          <w:rFonts w:ascii="Arial" w:hAnsi="Arial" w:cs="Arial"/>
          <w:b/>
          <w:color w:val="000000"/>
          <w:sz w:val="18"/>
          <w:szCs w:val="18"/>
        </w:rPr>
        <w:t>【</w:t>
      </w:r>
      <w:r>
        <w:rPr>
          <w:rFonts w:ascii="Arial" w:hAnsi="Arial" w:cs="Arial"/>
          <w:b/>
          <w:color w:val="000000"/>
          <w:sz w:val="18"/>
          <w:szCs w:val="18"/>
        </w:rPr>
        <w:t>Send e-mail</w:t>
      </w:r>
      <w:r>
        <w:rPr>
          <w:rFonts w:ascii="Arial" w:hAnsi="Arial" w:cs="Arial"/>
          <w:b/>
          <w:color w:val="000000"/>
          <w:sz w:val="18"/>
          <w:szCs w:val="18"/>
        </w:rPr>
        <w:t>】</w:t>
      </w:r>
      <w:r>
        <w:rPr>
          <w:rFonts w:ascii="Arial" w:hAnsi="Arial" w:cs="Arial"/>
          <w:color w:val="000000"/>
          <w:sz w:val="18"/>
          <w:szCs w:val="18"/>
        </w:rPr>
        <w:t>When there is alarm or alarm linkage of capture images,</w:t>
      </w:r>
      <w:r>
        <w:rPr>
          <w:rFonts w:ascii="Arial" w:hAnsi="Arial" w:cs="Arial" w:hint="eastAsia"/>
          <w:color w:val="000000"/>
          <w:sz w:val="18"/>
          <w:szCs w:val="18"/>
        </w:rPr>
        <w:t xml:space="preserve"> system will </w:t>
      </w:r>
      <w:r>
        <w:rPr>
          <w:rFonts w:ascii="Arial" w:hAnsi="Arial" w:cs="Arial"/>
          <w:color w:val="000000"/>
          <w:sz w:val="18"/>
          <w:szCs w:val="18"/>
        </w:rPr>
        <w:t>send specific alarm information or capture images to</w:t>
      </w:r>
      <w:r>
        <w:rPr>
          <w:rFonts w:ascii="Arial" w:hAnsi="Arial" w:cs="Arial" w:hint="eastAsia"/>
          <w:color w:val="000000"/>
          <w:sz w:val="18"/>
          <w:szCs w:val="18"/>
        </w:rPr>
        <w:t xml:space="preserve"> the</w:t>
      </w:r>
      <w:r>
        <w:rPr>
          <w:rFonts w:ascii="Arial" w:hAnsi="Arial" w:cs="Arial"/>
          <w:color w:val="000000"/>
          <w:sz w:val="18"/>
          <w:szCs w:val="18"/>
        </w:rPr>
        <w:t xml:space="preserve"> given e-mail address</w:t>
      </w:r>
      <w:r>
        <w:rPr>
          <w:rFonts w:ascii="Arial" w:hAnsi="Arial" w:cs="Arial"/>
          <w:b/>
          <w:color w:val="000000"/>
          <w:sz w:val="18"/>
          <w:szCs w:val="18"/>
        </w:rPr>
        <w:t>.</w:t>
      </w:r>
    </w:p>
    <w:p w:rsidR="00DF0E58" w:rsidRDefault="00DF0E58" w:rsidP="00DF0E58">
      <w:pPr>
        <w:ind w:leftChars="200" w:left="1500" w:hangingChars="600" w:hanging="1080"/>
        <w:jc w:val="center"/>
        <w:rPr>
          <w:rFonts w:ascii="Arial" w:hAnsi="Arial" w:cs="Arial" w:hint="eastAsia"/>
          <w:color w:val="000000"/>
          <w:sz w:val="18"/>
          <w:szCs w:val="18"/>
        </w:rPr>
      </w:pPr>
      <w:r>
        <w:rPr>
          <w:rFonts w:hint="eastAsia"/>
          <w:noProof/>
          <w:sz w:val="18"/>
          <w:szCs w:val="18"/>
          <w:lang w:val="it-IT" w:eastAsia="it-IT"/>
        </w:rPr>
        <w:drawing>
          <wp:inline distT="0" distB="0" distL="0" distR="0">
            <wp:extent cx="1914525" cy="1104900"/>
            <wp:effectExtent l="19050" t="0" r="0" b="0"/>
            <wp:docPr id="90" name="Immagine 90" descr="八大功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八大功能2"/>
                    <pic:cNvPicPr>
                      <a:picLocks noChangeAspect="1" noChangeArrowheads="1"/>
                    </pic:cNvPicPr>
                  </pic:nvPicPr>
                  <pic:blipFill>
                    <a:blip r:embed="rId78" cstate="print"/>
                    <a:srcRect/>
                    <a:stretch>
                      <a:fillRect/>
                    </a:stretch>
                  </pic:blipFill>
                  <pic:spPr bwMode="auto">
                    <a:xfrm>
                      <a:off x="0" y="0"/>
                      <a:ext cx="1914525" cy="1104900"/>
                    </a:xfrm>
                    <a:prstGeom prst="rect">
                      <a:avLst/>
                    </a:prstGeom>
                    <a:noFill/>
                    <a:ln w="9525">
                      <a:noFill/>
                      <a:miter lim="800000"/>
                      <a:headEnd/>
                      <a:tailEnd/>
                    </a:ln>
                  </pic:spPr>
                </pic:pic>
              </a:graphicData>
            </a:graphic>
          </wp:inline>
        </w:drawing>
      </w:r>
    </w:p>
    <w:p w:rsidR="00DF0E58" w:rsidRDefault="00DF0E58" w:rsidP="00DF0E58">
      <w:pPr>
        <w:spacing w:line="280" w:lineRule="exact"/>
        <w:ind w:leftChars="200" w:left="1500" w:hangingChars="600" w:hanging="1080"/>
        <w:jc w:val="center"/>
        <w:rPr>
          <w:rFonts w:ascii="Arial" w:hAnsi="Arial" w:cs="Arial"/>
          <w:color w:val="000000"/>
          <w:sz w:val="18"/>
          <w:szCs w:val="18"/>
        </w:rPr>
      </w:pPr>
      <w:r>
        <w:rPr>
          <w:rFonts w:ascii="Arial" w:hAnsi="Arial" w:cs="Arial"/>
          <w:color w:val="000000"/>
          <w:sz w:val="18"/>
          <w:szCs w:val="18"/>
        </w:rPr>
        <w:t>Picture 4.10 Email alarm</w:t>
      </w:r>
    </w:p>
    <w:p w:rsidR="00DF0E58" w:rsidRDefault="00DF0E58" w:rsidP="00DF0E58">
      <w:pPr>
        <w:spacing w:line="280" w:lineRule="exact"/>
        <w:ind w:leftChars="200" w:left="1504" w:hangingChars="600" w:hanging="1084"/>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Bunding ID</w:t>
      </w:r>
      <w:r>
        <w:rPr>
          <w:rFonts w:ascii="Arial" w:hAnsi="Arial" w:cs="Arial"/>
          <w:b/>
          <w:color w:val="000000"/>
          <w:sz w:val="18"/>
          <w:szCs w:val="18"/>
        </w:rPr>
        <w:t>】</w:t>
      </w:r>
      <w:r>
        <w:rPr>
          <w:rFonts w:ascii="Arial" w:hAnsi="Arial" w:cs="Arial"/>
          <w:color w:val="000000"/>
          <w:sz w:val="18"/>
          <w:szCs w:val="18"/>
        </w:rPr>
        <w:t>When the alarm occurs,</w:t>
      </w:r>
      <w:r>
        <w:rPr>
          <w:rFonts w:ascii="Arial" w:hAnsi="Arial" w:cs="Arial" w:hint="eastAsia"/>
          <w:color w:val="000000"/>
          <w:sz w:val="18"/>
          <w:szCs w:val="18"/>
        </w:rPr>
        <w:t xml:space="preserve"> system will</w:t>
      </w:r>
      <w:r>
        <w:rPr>
          <w:rFonts w:ascii="Arial" w:hAnsi="Arial" w:cs="Arial"/>
          <w:color w:val="000000"/>
          <w:sz w:val="18"/>
          <w:szCs w:val="18"/>
        </w:rPr>
        <w:t xml:space="preserve"> send an alert to the given APP ID, when the user's APP receive the alert, you can remote monitor the site directly.</w:t>
      </w:r>
    </w:p>
    <w:p w:rsidR="00DF0E58" w:rsidRDefault="00DF0E58" w:rsidP="00DF0E58">
      <w:pPr>
        <w:tabs>
          <w:tab w:val="left" w:pos="1800"/>
          <w:tab w:val="left" w:pos="7682"/>
          <w:tab w:val="left" w:pos="9662"/>
        </w:tabs>
        <w:spacing w:line="280" w:lineRule="exact"/>
        <w:ind w:leftChars="172" w:left="1442" w:hangingChars="598" w:hanging="1081"/>
        <w:rPr>
          <w:rFonts w:ascii="Arial" w:hAnsi="Arial" w:cs="Arial"/>
          <w:b/>
          <w:color w:val="000000"/>
          <w:sz w:val="18"/>
          <w:szCs w:val="18"/>
        </w:rPr>
      </w:pPr>
      <w:r>
        <w:rPr>
          <w:rFonts w:ascii="Arial" w:hAnsi="Arial" w:cs="Arial"/>
          <w:b/>
          <w:color w:val="000000"/>
          <w:sz w:val="18"/>
          <w:szCs w:val="18"/>
        </w:rPr>
        <w:t>【</w:t>
      </w:r>
      <w:r>
        <w:rPr>
          <w:rFonts w:ascii="Arial" w:hAnsi="Arial" w:cs="Arial"/>
          <w:b/>
          <w:color w:val="000000"/>
          <w:sz w:val="18"/>
          <w:szCs w:val="18"/>
        </w:rPr>
        <w:t>Motion detection</w:t>
      </w:r>
      <w:r>
        <w:rPr>
          <w:rFonts w:ascii="Arial" w:hAnsi="Arial" w:cs="Arial"/>
          <w:b/>
          <w:color w:val="000000"/>
          <w:sz w:val="18"/>
          <w:szCs w:val="18"/>
        </w:rPr>
        <w:t>】</w:t>
      </w:r>
      <w:r>
        <w:rPr>
          <w:rFonts w:ascii="Arial" w:hAnsi="Arial" w:cs="Arial"/>
          <w:color w:val="000000"/>
          <w:sz w:val="18"/>
          <w:szCs w:val="18"/>
        </w:rPr>
        <w:t xml:space="preserve">This option is turned on and when the system detects the mobile signal that reached a preset sensitivity by analyzing the video image, motion detection alarm will </w:t>
      </w:r>
      <w:r>
        <w:rPr>
          <w:rFonts w:ascii="Arial" w:hAnsi="Arial" w:cs="Arial"/>
          <w:color w:val="000000"/>
          <w:sz w:val="18"/>
          <w:szCs w:val="18"/>
        </w:rPr>
        <w:lastRenderedPageBreak/>
        <w:t>be booted</w:t>
      </w:r>
      <w:r>
        <w:rPr>
          <w:rFonts w:ascii="Arial" w:hAnsi="Arial" w:cs="Arial"/>
          <w:b/>
          <w:color w:val="000000"/>
          <w:sz w:val="18"/>
          <w:szCs w:val="18"/>
        </w:rPr>
        <w:t>.</w:t>
      </w:r>
    </w:p>
    <w:p w:rsidR="00DF0E58" w:rsidRDefault="00DF0E58" w:rsidP="00DF0E58">
      <w:pPr>
        <w:tabs>
          <w:tab w:val="left" w:pos="1800"/>
          <w:tab w:val="left" w:pos="7682"/>
          <w:tab w:val="left" w:pos="9662"/>
        </w:tabs>
        <w:spacing w:line="280" w:lineRule="exact"/>
        <w:ind w:leftChars="172" w:left="1442" w:hangingChars="598" w:hanging="1081"/>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Buzzer</w:t>
      </w:r>
      <w:r>
        <w:rPr>
          <w:rFonts w:ascii="Arial" w:hAnsi="Arial" w:cs="Arial"/>
          <w:b/>
          <w:color w:val="000000"/>
          <w:sz w:val="18"/>
          <w:szCs w:val="18"/>
        </w:rPr>
        <w:t>】</w:t>
      </w:r>
      <w:r>
        <w:rPr>
          <w:rFonts w:ascii="Arial" w:hAnsi="Arial" w:cs="Arial"/>
          <w:color w:val="000000"/>
          <w:sz w:val="18"/>
          <w:szCs w:val="18"/>
        </w:rPr>
        <w:t>You can set the alarm duration of system speaker when alarm appears.</w:t>
      </w:r>
    </w:p>
    <w:p w:rsidR="00DF0E58" w:rsidRDefault="00DF0E58" w:rsidP="00DF0E58">
      <w:pPr>
        <w:pStyle w:val="Titolo2"/>
        <w:spacing w:line="280" w:lineRule="exact"/>
        <w:rPr>
          <w:rFonts w:eastAsia="SimSun" w:cs="Arial"/>
          <w:color w:val="000000"/>
          <w:sz w:val="18"/>
          <w:szCs w:val="18"/>
        </w:rPr>
      </w:pPr>
      <w:r>
        <w:rPr>
          <w:rFonts w:eastAsia="SimSun" w:cs="Arial"/>
          <w:color w:val="000000"/>
          <w:sz w:val="18"/>
          <w:szCs w:val="18"/>
        </w:rPr>
        <w:t>4.7 Recording setup</w:t>
      </w:r>
    </w:p>
    <w:p w:rsidR="00DF0E58" w:rsidRDefault="00DF0E58" w:rsidP="00DF0E58">
      <w:pPr>
        <w:autoSpaceDN w:val="0"/>
        <w:spacing w:line="280" w:lineRule="exact"/>
        <w:rPr>
          <w:rFonts w:ascii="Arial" w:hAnsi="Arial" w:cs="Arial"/>
          <w:color w:val="000000"/>
          <w:sz w:val="18"/>
          <w:szCs w:val="18"/>
        </w:rPr>
      </w:pPr>
      <w:r>
        <w:rPr>
          <w:rFonts w:ascii="Arial" w:hAnsi="Arial" w:cs="Arial"/>
          <w:color w:val="000000"/>
          <w:sz w:val="18"/>
          <w:szCs w:val="18"/>
        </w:rPr>
        <w:t xml:space="preserve">Set different record modes, you can click [main menu]&gt; [record] to enter the record setup interface. You can set three record modes: manual,alarm and timed.The priority of the manual recording is the highest, regardless of any recording modes, once long press </w:t>
      </w:r>
      <w:r>
        <w:rPr>
          <w:rFonts w:ascii="Arial" w:hAnsi="Arial" w:cs="Arial"/>
          <w:noProof/>
          <w:color w:val="000000"/>
          <w:sz w:val="18"/>
          <w:szCs w:val="18"/>
          <w:lang w:val="it-IT" w:eastAsia="it-IT"/>
        </w:rPr>
        <w:drawing>
          <wp:inline distT="0" distB="0" distL="0" distR="0">
            <wp:extent cx="247650" cy="161925"/>
            <wp:effectExtent l="19050" t="0" r="0" b="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9" cstate="print"/>
                    <a:srcRect/>
                    <a:stretch>
                      <a:fillRect/>
                    </a:stretch>
                  </pic:blipFill>
                  <pic:spPr bwMode="auto">
                    <a:xfrm>
                      <a:off x="0" y="0"/>
                      <a:ext cx="247650" cy="161925"/>
                    </a:xfrm>
                    <a:prstGeom prst="rect">
                      <a:avLst/>
                    </a:prstGeom>
                    <a:noFill/>
                    <a:ln w="9525">
                      <a:noFill/>
                      <a:miter lim="800000"/>
                      <a:headEnd/>
                      <a:tailEnd/>
                    </a:ln>
                  </pic:spPr>
                </pic:pic>
              </a:graphicData>
            </a:graphic>
          </wp:inline>
        </w:drawing>
      </w:r>
      <w:r>
        <w:rPr>
          <w:rFonts w:ascii="Arial" w:hAnsi="Arial" w:cs="Arial"/>
          <w:color w:val="000000"/>
          <w:sz w:val="18"/>
          <w:szCs w:val="18"/>
        </w:rPr>
        <w:t xml:space="preserve"> button, it will enter manual recording mode.The record LED indicator will blink during record state.</w:t>
      </w:r>
    </w:p>
    <w:p w:rsidR="00DF0E58" w:rsidRDefault="00DF0E58" w:rsidP="00DF0E58">
      <w:pPr>
        <w:spacing w:line="280" w:lineRule="exact"/>
        <w:ind w:firstLineChars="200" w:firstLine="361"/>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Manual</w:t>
      </w:r>
      <w:r>
        <w:rPr>
          <w:rFonts w:ascii="Arial" w:hAnsi="Arial" w:cs="Arial"/>
          <w:b/>
          <w:color w:val="000000"/>
          <w:sz w:val="18"/>
          <w:szCs w:val="18"/>
        </w:rPr>
        <w:t>】</w:t>
      </w:r>
      <w:r>
        <w:rPr>
          <w:rFonts w:ascii="Arial" w:hAnsi="Arial" w:cs="Arial"/>
          <w:color w:val="000000"/>
          <w:sz w:val="18"/>
          <w:szCs w:val="18"/>
        </w:rPr>
        <w:t>Long press record button can manually control the opening and closing.</w:t>
      </w:r>
    </w:p>
    <w:p w:rsidR="00DF0E58" w:rsidRDefault="00DF0E58" w:rsidP="00DF0E58">
      <w:pPr>
        <w:jc w:val="center"/>
        <w:rPr>
          <w:rFonts w:ascii="Arial" w:hAnsi="Arial" w:cs="Arial"/>
          <w:color w:val="000000"/>
          <w:sz w:val="18"/>
          <w:szCs w:val="18"/>
        </w:rPr>
      </w:pPr>
      <w:r>
        <w:rPr>
          <w:rFonts w:ascii="Arial" w:hAnsi="Arial" w:cs="Arial"/>
          <w:noProof/>
          <w:color w:val="000000"/>
          <w:sz w:val="18"/>
          <w:szCs w:val="18"/>
          <w:lang w:val="it-IT" w:eastAsia="it-IT"/>
        </w:rPr>
        <w:drawing>
          <wp:inline distT="0" distB="0" distL="0" distR="0">
            <wp:extent cx="2266950" cy="1257300"/>
            <wp:effectExtent l="19050" t="0" r="0" b="0"/>
            <wp:docPr id="92" name="Immagine 9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4"/>
                    <pic:cNvPicPr>
                      <a:picLocks noChangeAspect="1" noChangeArrowheads="1"/>
                    </pic:cNvPicPr>
                  </pic:nvPicPr>
                  <pic:blipFill>
                    <a:blip r:embed="rId80" cstate="print"/>
                    <a:srcRect/>
                    <a:stretch>
                      <a:fillRect/>
                    </a:stretch>
                  </pic:blipFill>
                  <pic:spPr bwMode="auto">
                    <a:xfrm>
                      <a:off x="0" y="0"/>
                      <a:ext cx="2266950"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color w:val="000000"/>
          <w:sz w:val="18"/>
          <w:szCs w:val="18"/>
        </w:rPr>
        <w:t>Picture 4.11 Record setup</w:t>
      </w:r>
      <w:r>
        <w:rPr>
          <w:rFonts w:ascii="Arial" w:hAnsi="Arial" w:cs="Arial"/>
          <w:color w:val="000000"/>
          <w:sz w:val="18"/>
          <w:szCs w:val="18"/>
        </w:rPr>
        <w:t>（</w:t>
      </w:r>
      <w:r>
        <w:rPr>
          <w:rFonts w:ascii="Arial" w:hAnsi="Arial" w:cs="Arial"/>
          <w:color w:val="000000"/>
          <w:sz w:val="18"/>
          <w:szCs w:val="18"/>
        </w:rPr>
        <w:t>1</w:t>
      </w:r>
      <w:r>
        <w:rPr>
          <w:rFonts w:ascii="Arial" w:hAnsi="Arial" w:cs="Arial"/>
          <w:color w:val="000000"/>
          <w:sz w:val="18"/>
          <w:szCs w:val="18"/>
        </w:rPr>
        <w:t>）</w:t>
      </w:r>
    </w:p>
    <w:p w:rsidR="00DF0E58" w:rsidRDefault="00DF0E58" w:rsidP="00DF0E58">
      <w:pPr>
        <w:ind w:firstLineChars="200" w:firstLine="361"/>
        <w:rPr>
          <w:rFonts w:ascii="Arial" w:hAnsi="Arial" w:cs="Arial"/>
          <w:b/>
          <w:color w:val="000000"/>
          <w:sz w:val="18"/>
          <w:szCs w:val="18"/>
        </w:rPr>
      </w:pPr>
      <w:r>
        <w:rPr>
          <w:rFonts w:ascii="Arial" w:hAnsi="Arial" w:cs="Arial"/>
          <w:b/>
          <w:color w:val="000000"/>
          <w:sz w:val="18"/>
          <w:szCs w:val="18"/>
        </w:rPr>
        <w:t>【</w:t>
      </w:r>
      <w:r>
        <w:rPr>
          <w:rFonts w:ascii="Arial" w:hAnsi="Arial" w:cs="Arial"/>
          <w:b/>
          <w:color w:val="000000"/>
          <w:sz w:val="18"/>
          <w:szCs w:val="18"/>
        </w:rPr>
        <w:t>Alarm</w:t>
      </w:r>
      <w:r>
        <w:rPr>
          <w:rFonts w:ascii="Arial" w:hAnsi="Arial" w:cs="Arial"/>
          <w:b/>
          <w:color w:val="000000"/>
          <w:sz w:val="18"/>
          <w:szCs w:val="18"/>
        </w:rPr>
        <w:t>】</w:t>
      </w:r>
      <w:r>
        <w:rPr>
          <w:rFonts w:ascii="Arial" w:hAnsi="Arial" w:cs="Arial"/>
          <w:color w:val="000000"/>
          <w:sz w:val="18"/>
          <w:szCs w:val="18"/>
        </w:rPr>
        <w:t xml:space="preserve">When motion detection or outside alarm </w:t>
      </w:r>
      <w:r>
        <w:rPr>
          <w:rFonts w:ascii="Arial" w:hAnsi="Arial" w:cs="Arial"/>
          <w:color w:val="000000"/>
          <w:sz w:val="18"/>
          <w:szCs w:val="18"/>
          <w:shd w:val="clear" w:color="auto" w:fill="FFFFFF"/>
        </w:rPr>
        <w:t>triggers, system will automatically enter record state; Record timing indicates that record duration after trigger the alarm</w:t>
      </w:r>
      <w:r>
        <w:rPr>
          <w:rFonts w:ascii="Arial" w:hAnsi="Arial" w:cs="Arial"/>
          <w:b/>
          <w:color w:val="000000"/>
          <w:sz w:val="18"/>
          <w:szCs w:val="18"/>
          <w:shd w:val="clear" w:color="auto" w:fill="FFFFFF"/>
        </w:rPr>
        <w:t>.</w:t>
      </w:r>
    </w:p>
    <w:p w:rsidR="00DF0E58" w:rsidRDefault="00DF0E58" w:rsidP="00DF0E58">
      <w:pPr>
        <w:jc w:val="center"/>
        <w:rPr>
          <w:rFonts w:ascii="Arial" w:hAnsi="Arial" w:cs="Arial"/>
          <w:b/>
          <w:color w:val="000000"/>
          <w:sz w:val="18"/>
          <w:szCs w:val="18"/>
        </w:rPr>
      </w:pPr>
      <w:r>
        <w:rPr>
          <w:rFonts w:ascii="Arial" w:hAnsi="Arial" w:cs="Arial"/>
          <w:b/>
          <w:noProof/>
          <w:color w:val="000000"/>
          <w:sz w:val="18"/>
          <w:szCs w:val="18"/>
          <w:lang w:val="it-IT" w:eastAsia="it-IT"/>
        </w:rPr>
        <w:drawing>
          <wp:inline distT="0" distB="0" distL="0" distR="0">
            <wp:extent cx="2286000" cy="1257300"/>
            <wp:effectExtent l="19050" t="0" r="0" b="0"/>
            <wp:docPr id="93" name="Immagine 9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4"/>
                    <pic:cNvPicPr>
                      <a:picLocks noChangeAspect="1" noChangeArrowheads="1"/>
                    </pic:cNvPicPr>
                  </pic:nvPicPr>
                  <pic:blipFill>
                    <a:blip r:embed="rId81" cstate="print"/>
                    <a:srcRect/>
                    <a:stretch>
                      <a:fillRect/>
                    </a:stretch>
                  </pic:blipFill>
                  <pic:spPr bwMode="auto">
                    <a:xfrm>
                      <a:off x="0" y="0"/>
                      <a:ext cx="2286000"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ind w:firstLineChars="200" w:firstLine="360"/>
        <w:jc w:val="center"/>
        <w:rPr>
          <w:rFonts w:ascii="Arial" w:hAnsi="Arial" w:cs="Arial"/>
          <w:color w:val="000000"/>
          <w:sz w:val="18"/>
          <w:szCs w:val="18"/>
        </w:rPr>
      </w:pPr>
      <w:r>
        <w:rPr>
          <w:rFonts w:ascii="Arial" w:hAnsi="Arial" w:cs="Arial"/>
          <w:color w:val="000000"/>
          <w:sz w:val="18"/>
          <w:szCs w:val="18"/>
        </w:rPr>
        <w:t>Picture 4.11 Record setup</w:t>
      </w:r>
      <w:r>
        <w:rPr>
          <w:rFonts w:ascii="Arial" w:hAnsi="Arial" w:cs="Arial"/>
          <w:color w:val="000000"/>
          <w:sz w:val="18"/>
          <w:szCs w:val="18"/>
        </w:rPr>
        <w:t>（</w:t>
      </w:r>
      <w:r>
        <w:rPr>
          <w:rFonts w:ascii="Arial" w:hAnsi="Arial" w:cs="Arial"/>
          <w:color w:val="000000"/>
          <w:sz w:val="18"/>
          <w:szCs w:val="18"/>
        </w:rPr>
        <w:t>2</w:t>
      </w:r>
      <w:r>
        <w:rPr>
          <w:rFonts w:ascii="Arial" w:hAnsi="Arial" w:cs="Arial"/>
          <w:color w:val="000000"/>
          <w:sz w:val="18"/>
          <w:szCs w:val="18"/>
        </w:rPr>
        <w:t>）</w:t>
      </w:r>
    </w:p>
    <w:p w:rsidR="00DF0E58" w:rsidRDefault="00DF0E58" w:rsidP="00DF0E58">
      <w:pPr>
        <w:ind w:firstLineChars="200" w:firstLine="360"/>
        <w:jc w:val="center"/>
        <w:rPr>
          <w:rFonts w:ascii="Arial" w:hAnsi="Arial" w:cs="Arial"/>
          <w:color w:val="000000"/>
          <w:sz w:val="18"/>
          <w:szCs w:val="18"/>
        </w:rPr>
      </w:pPr>
    </w:p>
    <w:p w:rsidR="00DF0E58" w:rsidRDefault="00DF0E58" w:rsidP="00DF0E58">
      <w:pPr>
        <w:ind w:firstLineChars="200" w:firstLine="361"/>
        <w:rPr>
          <w:rFonts w:ascii="Arial" w:hAnsi="Arial" w:cs="Arial"/>
          <w:color w:val="000000"/>
          <w:sz w:val="18"/>
          <w:szCs w:val="18"/>
        </w:rPr>
      </w:pPr>
      <w:r>
        <w:rPr>
          <w:rFonts w:ascii="Arial" w:hAnsi="Arial" w:cs="Arial"/>
          <w:b/>
          <w:color w:val="000000"/>
          <w:sz w:val="18"/>
          <w:szCs w:val="18"/>
        </w:rPr>
        <w:t>【</w:t>
      </w:r>
      <w:r>
        <w:rPr>
          <w:rFonts w:ascii="Arial" w:hAnsi="Arial" w:cs="Arial"/>
          <w:b/>
          <w:color w:val="000000"/>
          <w:sz w:val="18"/>
          <w:szCs w:val="18"/>
        </w:rPr>
        <w:t>Timed</w:t>
      </w:r>
      <w:r>
        <w:rPr>
          <w:rFonts w:ascii="Arial" w:hAnsi="Arial" w:cs="Arial"/>
          <w:b/>
          <w:color w:val="000000"/>
          <w:sz w:val="18"/>
          <w:szCs w:val="18"/>
        </w:rPr>
        <w:t>】</w:t>
      </w:r>
      <w:r>
        <w:rPr>
          <w:rFonts w:ascii="Arial" w:hAnsi="Arial" w:cs="Arial"/>
          <w:color w:val="000000"/>
          <w:sz w:val="18"/>
          <w:szCs w:val="18"/>
        </w:rPr>
        <w:t>You can set the record time, system will automatically enter record state during this time.</w:t>
      </w:r>
    </w:p>
    <w:p w:rsidR="00DF0E58" w:rsidRDefault="00DF0E58" w:rsidP="00DF0E58">
      <w:pPr>
        <w:jc w:val="center"/>
        <w:rPr>
          <w:rFonts w:ascii="Arial" w:hAnsi="Arial" w:cs="Arial"/>
          <w:color w:val="000000"/>
          <w:sz w:val="18"/>
          <w:szCs w:val="18"/>
          <w:lang w:val="zh-CN"/>
        </w:rPr>
      </w:pPr>
      <w:r>
        <w:rPr>
          <w:rFonts w:ascii="Arial" w:hAnsi="Arial" w:cs="Arial"/>
          <w:noProof/>
          <w:color w:val="000000"/>
          <w:sz w:val="18"/>
          <w:szCs w:val="18"/>
          <w:lang w:val="it-IT" w:eastAsia="it-IT"/>
        </w:rPr>
        <w:drawing>
          <wp:inline distT="0" distB="0" distL="0" distR="0">
            <wp:extent cx="2286000" cy="1257300"/>
            <wp:effectExtent l="19050" t="0" r="0" b="0"/>
            <wp:docPr id="94" name="Immagine 9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4"/>
                    <pic:cNvPicPr>
                      <a:picLocks noChangeAspect="1" noChangeArrowheads="1"/>
                    </pic:cNvPicPr>
                  </pic:nvPicPr>
                  <pic:blipFill>
                    <a:blip r:embed="rId82" cstate="print"/>
                    <a:srcRect/>
                    <a:stretch>
                      <a:fillRect/>
                    </a:stretch>
                  </pic:blipFill>
                  <pic:spPr bwMode="auto">
                    <a:xfrm>
                      <a:off x="0" y="0"/>
                      <a:ext cx="2286000" cy="1257300"/>
                    </a:xfrm>
                    <a:prstGeom prst="rect">
                      <a:avLst/>
                    </a:prstGeom>
                    <a:noFill/>
                    <a:ln w="9525">
                      <a:noFill/>
                      <a:miter lim="800000"/>
                      <a:headEnd/>
                      <a:tailEnd/>
                    </a:ln>
                  </pic:spPr>
                </pic:pic>
              </a:graphicData>
            </a:graphic>
          </wp:inline>
        </w:drawing>
      </w:r>
    </w:p>
    <w:p w:rsidR="00DF0E58" w:rsidRDefault="00DF0E58" w:rsidP="00DF0E58">
      <w:pPr>
        <w:tabs>
          <w:tab w:val="left" w:pos="900"/>
          <w:tab w:val="left" w:pos="9406"/>
        </w:tabs>
        <w:spacing w:line="260" w:lineRule="exact"/>
        <w:ind w:firstLineChars="200" w:firstLine="360"/>
        <w:jc w:val="center"/>
        <w:rPr>
          <w:rFonts w:ascii="Arial" w:hAnsi="Arial" w:cs="Arial"/>
          <w:color w:val="000000"/>
          <w:sz w:val="18"/>
          <w:szCs w:val="18"/>
        </w:rPr>
      </w:pPr>
      <w:r>
        <w:rPr>
          <w:rFonts w:ascii="Arial" w:hAnsi="Arial" w:cs="Arial"/>
          <w:color w:val="000000"/>
          <w:sz w:val="18"/>
          <w:szCs w:val="18"/>
        </w:rPr>
        <w:t>Picture 4.12 Record setup</w:t>
      </w:r>
      <w:r>
        <w:rPr>
          <w:rFonts w:ascii="Arial" w:hAnsi="Arial" w:cs="Arial"/>
          <w:color w:val="000000"/>
          <w:sz w:val="18"/>
          <w:szCs w:val="18"/>
        </w:rPr>
        <w:t>（</w:t>
      </w:r>
      <w:r>
        <w:rPr>
          <w:rFonts w:ascii="Arial" w:hAnsi="Arial" w:cs="Arial"/>
          <w:color w:val="000000"/>
          <w:sz w:val="18"/>
          <w:szCs w:val="18"/>
        </w:rPr>
        <w:t>3</w:t>
      </w:r>
      <w:r>
        <w:rPr>
          <w:rFonts w:ascii="Arial" w:hAnsi="Arial" w:cs="Arial"/>
          <w:color w:val="000000"/>
          <w:sz w:val="18"/>
          <w:szCs w:val="18"/>
        </w:rPr>
        <w:t>）</w:t>
      </w:r>
    </w:p>
    <w:p w:rsidR="00DF0E58" w:rsidRDefault="00DF0E58" w:rsidP="00DF0E58">
      <w:pPr>
        <w:pStyle w:val="Primorientrocorpodeltesto"/>
        <w:spacing w:after="0" w:line="260" w:lineRule="exact"/>
        <w:ind w:firstLineChars="0" w:firstLine="0"/>
        <w:jc w:val="center"/>
        <w:rPr>
          <w:rFonts w:ascii="Arial" w:hAnsi="Arial" w:cs="Arial"/>
          <w:color w:val="000000"/>
          <w:sz w:val="18"/>
          <w:szCs w:val="18"/>
        </w:rPr>
      </w:pPr>
    </w:p>
    <w:p w:rsidR="00DF0E58" w:rsidRDefault="00DF0E58" w:rsidP="00DF0E58">
      <w:pPr>
        <w:spacing w:line="260" w:lineRule="exact"/>
        <w:jc w:val="center"/>
        <w:rPr>
          <w:rFonts w:ascii="Arial" w:hAnsi="Arial" w:cs="Arial"/>
          <w:b/>
          <w:color w:val="000000"/>
          <w:sz w:val="18"/>
          <w:szCs w:val="18"/>
        </w:rPr>
      </w:pPr>
      <w:r>
        <w:rPr>
          <w:rFonts w:ascii="Arial" w:hAnsi="Arial" w:cs="Arial"/>
          <w:b/>
          <w:color w:val="000000"/>
          <w:sz w:val="18"/>
          <w:szCs w:val="18"/>
        </w:rPr>
        <w:t>5 Remote monitor and video call</w:t>
      </w:r>
    </w:p>
    <w:p w:rsidR="00DF0E58" w:rsidRDefault="00DF0E58" w:rsidP="00DF0E58">
      <w:pPr>
        <w:pStyle w:val="Primorientrocorpodeltesto"/>
        <w:spacing w:after="0" w:line="260" w:lineRule="exact"/>
        <w:ind w:left="361" w:hangingChars="200" w:hanging="361"/>
        <w:rPr>
          <w:rFonts w:ascii="Arial" w:hAnsi="Arial" w:cs="Arial"/>
          <w:b/>
          <w:color w:val="000000"/>
          <w:sz w:val="18"/>
          <w:szCs w:val="18"/>
        </w:rPr>
      </w:pPr>
      <w:r>
        <w:rPr>
          <w:rFonts w:ascii="Arial" w:hAnsi="Arial" w:cs="Arial"/>
          <w:b/>
          <w:color w:val="000000"/>
          <w:sz w:val="18"/>
          <w:szCs w:val="18"/>
        </w:rPr>
        <w:t>5.1 Remote monitor</w:t>
      </w:r>
    </w:p>
    <w:p w:rsidR="00DF0E58" w:rsidRDefault="00DF0E58" w:rsidP="00DF0E58">
      <w:pPr>
        <w:pStyle w:val="Primorientrocorpodeltesto"/>
        <w:spacing w:after="0" w:line="260" w:lineRule="exact"/>
        <w:ind w:left="361" w:hangingChars="200" w:hanging="361"/>
        <w:rPr>
          <w:rFonts w:ascii="Arial" w:hAnsi="Arial" w:cs="Arial" w:hint="eastAsia"/>
          <w:bCs/>
          <w:color w:val="000000"/>
          <w:sz w:val="18"/>
          <w:szCs w:val="18"/>
        </w:rPr>
      </w:pPr>
      <w:r>
        <w:rPr>
          <w:rFonts w:ascii="Arial" w:hAnsi="Arial" w:cs="Arial"/>
          <w:b/>
          <w:color w:val="000000"/>
          <w:sz w:val="18"/>
          <w:szCs w:val="18"/>
        </w:rPr>
        <w:t xml:space="preserve">    </w:t>
      </w:r>
      <w:r>
        <w:rPr>
          <w:rFonts w:ascii="Arial" w:hAnsi="Arial" w:cs="Arial"/>
          <w:color w:val="000000"/>
          <w:sz w:val="18"/>
          <w:szCs w:val="18"/>
        </w:rPr>
        <w:t xml:space="preserve">You need correctly connect to the network before remote monitor. For network setup, please see 4.5 </w:t>
      </w:r>
      <w:r>
        <w:rPr>
          <w:rFonts w:ascii="Arial" w:hAnsi="Arial" w:cs="Arial"/>
          <w:bCs/>
          <w:color w:val="000000"/>
          <w:sz w:val="18"/>
          <w:szCs w:val="18"/>
        </w:rPr>
        <w:t>【</w:t>
      </w:r>
      <w:r>
        <w:rPr>
          <w:rFonts w:ascii="Arial" w:hAnsi="Arial" w:cs="Arial"/>
          <w:bCs/>
          <w:color w:val="000000"/>
          <w:sz w:val="18"/>
          <w:szCs w:val="18"/>
        </w:rPr>
        <w:t>Main menu</w:t>
      </w:r>
      <w:r>
        <w:rPr>
          <w:rFonts w:ascii="Arial" w:hAnsi="Arial" w:cs="Arial"/>
          <w:bCs/>
          <w:color w:val="000000"/>
          <w:sz w:val="18"/>
          <w:szCs w:val="18"/>
        </w:rPr>
        <w:t>】</w:t>
      </w:r>
      <w:r>
        <w:rPr>
          <w:rFonts w:ascii="Arial" w:hAnsi="Arial" w:cs="Arial"/>
          <w:bCs/>
          <w:color w:val="000000"/>
          <w:sz w:val="18"/>
          <w:szCs w:val="18"/>
        </w:rPr>
        <w:t>&gt;</w:t>
      </w:r>
      <w:r>
        <w:rPr>
          <w:rFonts w:ascii="Arial" w:hAnsi="Arial" w:cs="Arial"/>
          <w:bCs/>
          <w:color w:val="000000"/>
          <w:sz w:val="18"/>
          <w:szCs w:val="18"/>
        </w:rPr>
        <w:t>【</w:t>
      </w:r>
      <w:r>
        <w:rPr>
          <w:rFonts w:ascii="Arial" w:hAnsi="Arial" w:cs="Arial"/>
          <w:bCs/>
          <w:color w:val="000000"/>
          <w:sz w:val="18"/>
          <w:szCs w:val="18"/>
        </w:rPr>
        <w:t>network setup</w:t>
      </w:r>
      <w:r>
        <w:rPr>
          <w:rFonts w:ascii="Arial" w:hAnsi="Arial" w:cs="Arial"/>
          <w:bCs/>
          <w:color w:val="000000"/>
          <w:sz w:val="18"/>
          <w:szCs w:val="18"/>
        </w:rPr>
        <w:t>】</w:t>
      </w:r>
      <w:r>
        <w:rPr>
          <w:rFonts w:ascii="Arial" w:hAnsi="Arial" w:cs="Arial" w:hint="eastAsia"/>
          <w:bCs/>
          <w:color w:val="000000"/>
          <w:sz w:val="18"/>
          <w:szCs w:val="18"/>
        </w:rPr>
        <w:t>.</w:t>
      </w:r>
    </w:p>
    <w:p w:rsidR="00DF0E58" w:rsidRDefault="00DF0E58" w:rsidP="00DF0E58">
      <w:pPr>
        <w:pStyle w:val="Primorientrocorpodeltesto"/>
        <w:spacing w:after="0" w:line="260" w:lineRule="exact"/>
        <w:ind w:firstLineChars="232" w:firstLine="419"/>
        <w:rPr>
          <w:rFonts w:ascii="Arial" w:hAnsi="Arial" w:cs="Arial" w:hint="eastAsia"/>
          <w:b/>
          <w:color w:val="000000"/>
          <w:sz w:val="18"/>
          <w:szCs w:val="18"/>
        </w:rPr>
      </w:pPr>
    </w:p>
    <w:p w:rsidR="00DF0E58" w:rsidRDefault="00DF0E58" w:rsidP="00DF0E58">
      <w:pPr>
        <w:pStyle w:val="Primorientrocorpodeltesto"/>
        <w:spacing w:after="0" w:line="260" w:lineRule="exact"/>
        <w:ind w:leftChars="-200" w:left="-59" w:hangingChars="200" w:hanging="361"/>
        <w:rPr>
          <w:rFonts w:ascii="Arial" w:hAnsi="Arial" w:cs="Arial" w:hint="eastAsia"/>
          <w:b/>
          <w:color w:val="000000"/>
          <w:sz w:val="18"/>
          <w:szCs w:val="18"/>
        </w:rPr>
      </w:pPr>
      <w:r>
        <w:rPr>
          <w:rFonts w:ascii="Arial" w:hAnsi="Arial" w:cs="Arial"/>
          <w:b/>
          <w:color w:val="000000"/>
          <w:sz w:val="18"/>
          <w:szCs w:val="18"/>
        </w:rPr>
        <w:t xml:space="preserve">    Remote monitor between two devices</w:t>
      </w:r>
    </w:p>
    <w:p w:rsidR="00DF0E58" w:rsidRDefault="00DF0E58" w:rsidP="00DF0E58">
      <w:pPr>
        <w:pStyle w:val="Primorientrocorpodeltesto"/>
        <w:spacing w:after="0" w:line="260" w:lineRule="exact"/>
        <w:ind w:leftChars="-200" w:left="-59" w:hangingChars="200" w:hanging="361"/>
        <w:rPr>
          <w:rFonts w:ascii="Arial" w:hAnsi="Arial" w:cs="Arial" w:hint="eastAsia"/>
          <w:color w:val="000000"/>
          <w:sz w:val="18"/>
          <w:szCs w:val="18"/>
        </w:rPr>
      </w:pPr>
      <w:r>
        <w:rPr>
          <w:rFonts w:ascii="Arial" w:hAnsi="Arial" w:cs="Arial" w:hint="eastAsia"/>
          <w:b/>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The internet abnormal connection icon of standby interface will disappear after normal access to the internet, and the system is online state. Example: when using device A to make remote </w:t>
      </w:r>
      <w:r>
        <w:rPr>
          <w:rFonts w:ascii="Arial" w:hAnsi="Arial" w:cs="Arial" w:hint="eastAsia"/>
          <w:color w:val="000000"/>
          <w:sz w:val="18"/>
          <w:szCs w:val="18"/>
        </w:rPr>
        <w:t xml:space="preserve">monitor to </w:t>
      </w:r>
      <w:r>
        <w:rPr>
          <w:rFonts w:ascii="Arial" w:hAnsi="Arial" w:cs="Arial"/>
          <w:color w:val="000000"/>
          <w:sz w:val="18"/>
          <w:szCs w:val="18"/>
        </w:rPr>
        <w:t xml:space="preserve">device </w:t>
      </w:r>
      <w:r>
        <w:rPr>
          <w:rFonts w:ascii="Arial" w:hAnsi="Arial" w:cs="Arial"/>
          <w:color w:val="000000"/>
          <w:sz w:val="18"/>
          <w:szCs w:val="18"/>
        </w:rPr>
        <w:lastRenderedPageBreak/>
        <w:t xml:space="preserve">B(the </w:t>
      </w:r>
      <w:r>
        <w:rPr>
          <w:rFonts w:ascii="Arial" w:hAnsi="Arial" w:cs="Arial" w:hint="eastAsia"/>
          <w:color w:val="000000"/>
          <w:sz w:val="18"/>
          <w:szCs w:val="18"/>
        </w:rPr>
        <w:t>VAIP</w:t>
      </w:r>
      <w:r>
        <w:rPr>
          <w:rFonts w:ascii="Arial" w:hAnsi="Arial" w:cs="Arial"/>
          <w:color w:val="000000"/>
          <w:sz w:val="18"/>
          <w:szCs w:val="18"/>
        </w:rPr>
        <w:t xml:space="preserve"> ID is 1001), you need set remote </w:t>
      </w:r>
      <w:r>
        <w:rPr>
          <w:rFonts w:ascii="Arial" w:hAnsi="Arial" w:cs="Arial" w:hint="eastAsia"/>
          <w:color w:val="000000"/>
          <w:sz w:val="18"/>
          <w:szCs w:val="18"/>
        </w:rPr>
        <w:t>monitor</w:t>
      </w:r>
      <w:r>
        <w:rPr>
          <w:rFonts w:ascii="Arial" w:hAnsi="Arial" w:cs="Arial"/>
          <w:color w:val="000000"/>
          <w:sz w:val="18"/>
          <w:szCs w:val="18"/>
        </w:rPr>
        <w:t xml:space="preserve"> password for device B(see </w:t>
      </w:r>
      <w:r>
        <w:rPr>
          <w:b/>
          <w:sz w:val="18"/>
          <w:szCs w:val="18"/>
        </w:rPr>
        <w:t>【</w:t>
      </w:r>
      <w:r>
        <w:rPr>
          <w:b/>
          <w:sz w:val="18"/>
          <w:szCs w:val="18"/>
        </w:rPr>
        <w:t>Main menu</w:t>
      </w:r>
      <w:r>
        <w:rPr>
          <w:b/>
          <w:sz w:val="18"/>
          <w:szCs w:val="18"/>
        </w:rPr>
        <w:t>】</w:t>
      </w:r>
      <w:r>
        <w:rPr>
          <w:sz w:val="18"/>
          <w:szCs w:val="18"/>
        </w:rPr>
        <w:t>&gt;</w:t>
      </w:r>
      <w:r>
        <w:rPr>
          <w:b/>
          <w:sz w:val="18"/>
          <w:szCs w:val="18"/>
        </w:rPr>
        <w:t>【</w:t>
      </w:r>
      <w:r>
        <w:rPr>
          <w:b/>
          <w:sz w:val="18"/>
          <w:szCs w:val="18"/>
        </w:rPr>
        <w:t>general</w:t>
      </w:r>
      <w:r>
        <w:rPr>
          <w:b/>
          <w:sz w:val="18"/>
          <w:szCs w:val="18"/>
        </w:rPr>
        <w:t>】</w:t>
      </w:r>
      <w:r>
        <w:rPr>
          <w:rFonts w:ascii="Arial" w:hAnsi="Arial" w:cs="Arial"/>
          <w:color w:val="000000"/>
          <w:sz w:val="18"/>
          <w:szCs w:val="18"/>
        </w:rPr>
        <w:t xml:space="preserve">).And set device A as follows: press “1001#” and dial it, the dialog box will be popped up to remind you of entering access password, press confirm button after enter password, then device A can make remote </w:t>
      </w:r>
      <w:r>
        <w:rPr>
          <w:rFonts w:ascii="Arial" w:hAnsi="Arial" w:cs="Arial" w:hint="eastAsia"/>
          <w:color w:val="000000"/>
          <w:sz w:val="18"/>
          <w:szCs w:val="18"/>
        </w:rPr>
        <w:t>monitor</w:t>
      </w:r>
      <w:r>
        <w:rPr>
          <w:rFonts w:ascii="Arial" w:hAnsi="Arial" w:cs="Arial"/>
          <w:color w:val="000000"/>
          <w:sz w:val="18"/>
          <w:szCs w:val="18"/>
        </w:rPr>
        <w:t xml:space="preserve"> </w:t>
      </w:r>
      <w:r>
        <w:rPr>
          <w:rFonts w:ascii="Arial" w:hAnsi="Arial" w:cs="Arial" w:hint="eastAsia"/>
          <w:color w:val="000000"/>
          <w:sz w:val="18"/>
          <w:szCs w:val="18"/>
        </w:rPr>
        <w:t>to</w:t>
      </w:r>
      <w:r>
        <w:rPr>
          <w:rFonts w:ascii="Arial" w:hAnsi="Arial" w:cs="Arial"/>
          <w:color w:val="000000"/>
          <w:sz w:val="18"/>
          <w:szCs w:val="18"/>
        </w:rPr>
        <w:t xml:space="preserve"> device B.</w:t>
      </w:r>
    </w:p>
    <w:p w:rsidR="00DF0E58" w:rsidRDefault="00DF0E58" w:rsidP="00DF0E58">
      <w:pPr>
        <w:pStyle w:val="Primorientrocorpodeltesto"/>
        <w:spacing w:after="0" w:line="260" w:lineRule="exact"/>
        <w:ind w:leftChars="-200" w:left="-60" w:hangingChars="200" w:hanging="360"/>
        <w:rPr>
          <w:rFonts w:ascii="Arial" w:hAnsi="Arial" w:cs="Arial" w:hint="eastAsia"/>
          <w:color w:val="000000"/>
          <w:sz w:val="18"/>
          <w:szCs w:val="18"/>
        </w:rPr>
      </w:pPr>
    </w:p>
    <w:p w:rsidR="00DF0E58" w:rsidRDefault="00DF0E58" w:rsidP="00DF0E58">
      <w:pPr>
        <w:pStyle w:val="Titolo3"/>
        <w:spacing w:before="0" w:after="0"/>
        <w:ind w:left="157" w:hanging="103"/>
        <w:rPr>
          <w:rFonts w:ascii="Arial" w:hAnsi="Arial" w:cs="Arial"/>
          <w:sz w:val="18"/>
          <w:szCs w:val="18"/>
        </w:rPr>
      </w:pPr>
      <w:r>
        <w:rPr>
          <w:rFonts w:ascii="Arial" w:hAnsi="Arial" w:cs="Arial"/>
          <w:color w:val="000000"/>
          <w:sz w:val="18"/>
          <w:szCs w:val="18"/>
        </w:rPr>
        <w:t xml:space="preserve">    </w:t>
      </w:r>
      <w:r>
        <w:rPr>
          <w:rFonts w:ascii="Arial" w:hAnsi="Arial" w:cs="Arial"/>
          <w:sz w:val="18"/>
          <w:szCs w:val="18"/>
        </w:rPr>
        <w:t xml:space="preserve">Using cell phone or tablet to make remote monitor to the </w:t>
      </w:r>
      <w:r>
        <w:rPr>
          <w:rFonts w:ascii="Arial" w:hAnsi="Arial" w:cs="Arial" w:hint="eastAsia"/>
          <w:sz w:val="18"/>
          <w:szCs w:val="18"/>
        </w:rPr>
        <w:t>VAIP Phone Camera</w:t>
      </w:r>
      <w:r>
        <w:rPr>
          <w:rFonts w:ascii="Arial" w:hAnsi="Arial" w:cs="Arial"/>
          <w:sz w:val="18"/>
          <w:szCs w:val="18"/>
        </w:rPr>
        <w:t xml:space="preserve"> </w:t>
      </w:r>
    </w:p>
    <w:p w:rsidR="00DF0E58" w:rsidRDefault="00DF0E58" w:rsidP="00DF0E58">
      <w:pPr>
        <w:pStyle w:val="p0"/>
        <w:ind w:firstLine="480"/>
        <w:rPr>
          <w:rFonts w:ascii="Arial" w:hAnsi="Arial" w:cs="Arial"/>
          <w:sz w:val="18"/>
          <w:szCs w:val="18"/>
        </w:rPr>
      </w:pPr>
      <w:r>
        <w:rPr>
          <w:rFonts w:ascii="Arial" w:hAnsi="Arial" w:cs="Arial"/>
          <w:sz w:val="18"/>
          <w:szCs w:val="18"/>
        </w:rPr>
        <w:t xml:space="preserve">You need download </w:t>
      </w:r>
      <w:r>
        <w:rPr>
          <w:rFonts w:ascii="Arial" w:hAnsi="Arial" w:cs="Arial" w:hint="eastAsia"/>
          <w:b/>
          <w:sz w:val="18"/>
          <w:szCs w:val="18"/>
        </w:rPr>
        <w:t>2CU</w:t>
      </w:r>
      <w:r>
        <w:rPr>
          <w:rFonts w:ascii="Arial" w:hAnsi="Arial" w:cs="Arial"/>
          <w:sz w:val="18"/>
          <w:szCs w:val="18"/>
        </w:rPr>
        <w:t xml:space="preserve"> from APP Store in your mobile device first,, IOS clients can search and download </w:t>
      </w:r>
      <w:r>
        <w:rPr>
          <w:rFonts w:ascii="Arial" w:hAnsi="Arial" w:cs="Arial" w:hint="eastAsia"/>
          <w:b/>
          <w:sz w:val="18"/>
          <w:szCs w:val="18"/>
        </w:rPr>
        <w:t>2cu</w:t>
      </w:r>
      <w:r>
        <w:rPr>
          <w:rFonts w:ascii="Arial" w:hAnsi="Arial" w:cs="Arial"/>
          <w:sz w:val="18"/>
          <w:szCs w:val="18"/>
        </w:rPr>
        <w:t xml:space="preserve"> from Apple APP Store, Andr</w:t>
      </w:r>
      <w:r>
        <w:rPr>
          <w:rFonts w:ascii="Arial" w:hAnsi="Arial" w:cs="Arial" w:hint="eastAsia"/>
          <w:sz w:val="18"/>
          <w:szCs w:val="18"/>
        </w:rPr>
        <w:t>oi</w:t>
      </w:r>
      <w:r>
        <w:rPr>
          <w:rFonts w:ascii="Arial" w:hAnsi="Arial" w:cs="Arial"/>
          <w:sz w:val="18"/>
          <w:szCs w:val="18"/>
        </w:rPr>
        <w:t>d clients can search and download it from Google Play.</w:t>
      </w:r>
    </w:p>
    <w:p w:rsidR="00DF0E58" w:rsidRDefault="00DF0E58" w:rsidP="00DF0E58">
      <w:pPr>
        <w:pStyle w:val="p0"/>
        <w:ind w:firstLine="480"/>
        <w:rPr>
          <w:rFonts w:ascii="Arial" w:hAnsi="Arial" w:cs="Arial"/>
          <w:sz w:val="18"/>
          <w:szCs w:val="18"/>
        </w:rPr>
      </w:pPr>
      <w:r>
        <w:rPr>
          <w:rFonts w:ascii="Arial" w:hAnsi="Arial" w:cs="Arial"/>
          <w:sz w:val="18"/>
          <w:szCs w:val="18"/>
        </w:rPr>
        <w:t xml:space="preserve">Boot up the application after normally installing </w:t>
      </w:r>
      <w:r>
        <w:rPr>
          <w:rFonts w:ascii="Arial" w:hAnsi="Arial" w:cs="Arial" w:hint="eastAsia"/>
          <w:sz w:val="18"/>
          <w:szCs w:val="18"/>
        </w:rPr>
        <w:t>2CU</w:t>
      </w:r>
      <w:r>
        <w:rPr>
          <w:rFonts w:ascii="Arial" w:hAnsi="Arial" w:cs="Arial"/>
          <w:sz w:val="18"/>
          <w:szCs w:val="18"/>
        </w:rPr>
        <w:t xml:space="preserve"> client software to cell phone or tablet etc, click on the dial screen and enter the 3C ID as required, then click remote monitor button and the dialog box will be popped up to remind you of entering access password, you can make remote monitor to this </w:t>
      </w:r>
      <w:r>
        <w:rPr>
          <w:rFonts w:ascii="Arial" w:hAnsi="Arial" w:cs="Arial" w:hint="eastAsia"/>
          <w:sz w:val="18"/>
          <w:szCs w:val="18"/>
        </w:rPr>
        <w:t>VAIP Phone Camera</w:t>
      </w:r>
      <w:r>
        <w:rPr>
          <w:rFonts w:ascii="Arial" w:hAnsi="Arial" w:cs="Arial"/>
          <w:sz w:val="18"/>
          <w:szCs w:val="18"/>
        </w:rPr>
        <w:t xml:space="preserve"> after enter correct digital passwords; If the remote monitor fails, please check whether the network of mobile device is normal.</w:t>
      </w:r>
    </w:p>
    <w:p w:rsidR="00DF0E58" w:rsidRDefault="00DF0E58" w:rsidP="00DF0E58">
      <w:pPr>
        <w:pStyle w:val="p0"/>
        <w:rPr>
          <w:rFonts w:hint="eastAsia"/>
        </w:rPr>
      </w:pPr>
      <w:r>
        <w:rPr>
          <w:rFonts w:ascii="Arial" w:hAnsi="Arial" w:cs="Arial" w:hint="eastAsia"/>
          <w:b/>
          <w:color w:val="000000"/>
          <w:sz w:val="18"/>
          <w:szCs w:val="18"/>
        </w:rPr>
        <w:t xml:space="preserve">    </w:t>
      </w:r>
      <w:r>
        <w:rPr>
          <w:noProof/>
          <w:lang w:val="it-IT" w:eastAsia="it-IT"/>
        </w:rPr>
        <w:drawing>
          <wp:inline distT="0" distB="0" distL="0" distR="0">
            <wp:extent cx="3724275" cy="3162300"/>
            <wp:effectExtent l="0" t="0" r="0" b="0"/>
            <wp:docPr id="95" name="图片 1" descr="C:\DOCUME~1\ADMINI~1\LOCALS~1\Temp\ksohtml\wps_clip_image-2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DOCUME~1\ADMINI~1\LOCALS~1\Temp\ksohtml\wps_clip_image-2602.png"/>
                    <pic:cNvPicPr>
                      <a:picLocks noChangeAspect="1" noChangeArrowheads="1"/>
                    </pic:cNvPicPr>
                  </pic:nvPicPr>
                  <pic:blipFill>
                    <a:blip r:embed="rId83" cstate="print"/>
                    <a:srcRect/>
                    <a:stretch>
                      <a:fillRect/>
                    </a:stretch>
                  </pic:blipFill>
                  <pic:spPr bwMode="auto">
                    <a:xfrm>
                      <a:off x="0" y="0"/>
                      <a:ext cx="3724275" cy="3162300"/>
                    </a:xfrm>
                    <a:prstGeom prst="rect">
                      <a:avLst/>
                    </a:prstGeom>
                    <a:noFill/>
                    <a:ln w="9525">
                      <a:noFill/>
                      <a:miter lim="800000"/>
                      <a:headEnd/>
                      <a:tailEnd/>
                    </a:ln>
                  </pic:spPr>
                </pic:pic>
              </a:graphicData>
            </a:graphic>
          </wp:inline>
        </w:drawing>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5.2 Video call</w:t>
      </w:r>
    </w:p>
    <w:p w:rsidR="00DF0E58" w:rsidRDefault="00DF0E58" w:rsidP="00DF0E58">
      <w:pPr>
        <w:spacing w:line="280" w:lineRule="exact"/>
        <w:rPr>
          <w:rFonts w:ascii="Arial" w:hAnsi="Arial" w:cs="Arial"/>
          <w:b/>
          <w:color w:val="000000"/>
          <w:sz w:val="18"/>
          <w:szCs w:val="18"/>
        </w:rPr>
      </w:pPr>
      <w:r>
        <w:rPr>
          <w:rFonts w:ascii="Arial" w:hAnsi="Arial" w:cs="Arial"/>
          <w:b/>
          <w:color w:val="000000"/>
          <w:sz w:val="18"/>
          <w:szCs w:val="18"/>
        </w:rPr>
        <w:t>Video call between two devices</w:t>
      </w:r>
    </w:p>
    <w:p w:rsidR="00DF0E58" w:rsidRDefault="00DF0E58" w:rsidP="00DF0E58">
      <w:pPr>
        <w:spacing w:line="280" w:lineRule="exact"/>
        <w:rPr>
          <w:rFonts w:ascii="Arial" w:hAnsi="Arial" w:cs="Arial"/>
          <w:color w:val="000000"/>
          <w:sz w:val="18"/>
          <w:szCs w:val="18"/>
        </w:rPr>
      </w:pPr>
      <w:r>
        <w:rPr>
          <w:rFonts w:ascii="Arial" w:hAnsi="Arial" w:cs="Arial"/>
          <w:b/>
          <w:color w:val="000000"/>
          <w:sz w:val="18"/>
          <w:szCs w:val="18"/>
        </w:rPr>
        <w:t>Dial among WAN network</w:t>
      </w:r>
      <w:r>
        <w:rPr>
          <w:rFonts w:ascii="Arial" w:hAnsi="Arial" w:cs="Arial"/>
          <w:color w:val="000000"/>
          <w:sz w:val="18"/>
          <w:szCs w:val="18"/>
        </w:rPr>
        <w:t xml:space="preserve">: After VAIP connecting to internet normally, the icon of </w:t>
      </w:r>
      <w:bookmarkStart w:id="5" w:name="OLE_LINK1"/>
      <w:bookmarkStart w:id="6" w:name="OLE_LINK2"/>
      <w:r>
        <w:rPr>
          <w:rFonts w:ascii="Arial" w:hAnsi="Arial" w:cs="Arial"/>
          <w:color w:val="000000"/>
          <w:sz w:val="18"/>
          <w:szCs w:val="18"/>
        </w:rPr>
        <w:t>standby abnormal network connection</w:t>
      </w:r>
      <w:bookmarkEnd w:id="5"/>
      <w:bookmarkEnd w:id="6"/>
      <w:r>
        <w:rPr>
          <w:rFonts w:ascii="Arial" w:hAnsi="Arial" w:cs="Arial"/>
          <w:color w:val="000000"/>
          <w:sz w:val="18"/>
          <w:szCs w:val="18"/>
        </w:rPr>
        <w:t xml:space="preserve"> will disappear, the VAIP is online state, then you can make video calls after dial the 3C ID of the other device.</w:t>
      </w:r>
    </w:p>
    <w:p w:rsidR="00DF0E58" w:rsidRDefault="00DF0E58" w:rsidP="00DF0E58">
      <w:pPr>
        <w:spacing w:line="140" w:lineRule="exact"/>
        <w:rPr>
          <w:rFonts w:ascii="Arial" w:hAnsi="Arial" w:cs="Arial"/>
          <w:b/>
          <w:color w:val="000000"/>
          <w:sz w:val="18"/>
          <w:szCs w:val="18"/>
        </w:rPr>
      </w:pPr>
    </w:p>
    <w:p w:rsidR="00DF0E58" w:rsidRDefault="00DF0E58" w:rsidP="00DF0E58">
      <w:pPr>
        <w:spacing w:line="280" w:lineRule="exact"/>
        <w:rPr>
          <w:rFonts w:ascii="Arial" w:hAnsi="Arial" w:cs="Arial"/>
          <w:color w:val="000000"/>
          <w:sz w:val="18"/>
          <w:szCs w:val="18"/>
        </w:rPr>
      </w:pPr>
      <w:r>
        <w:rPr>
          <w:rFonts w:ascii="Arial" w:hAnsi="Arial" w:cs="Arial"/>
          <w:b/>
          <w:color w:val="000000"/>
          <w:sz w:val="18"/>
          <w:szCs w:val="18"/>
        </w:rPr>
        <w:t>Dial among LAN network</w:t>
      </w:r>
      <w:r>
        <w:rPr>
          <w:rFonts w:ascii="Arial" w:hAnsi="Arial" w:cs="Arial"/>
          <w:color w:val="000000"/>
          <w:sz w:val="18"/>
          <w:szCs w:val="18"/>
        </w:rPr>
        <w:t xml:space="preserve">: If two devices in </w:t>
      </w:r>
      <w:r>
        <w:rPr>
          <w:rFonts w:ascii="Arial" w:hAnsi="Arial" w:cs="Arial" w:hint="eastAsia"/>
          <w:color w:val="000000"/>
          <w:sz w:val="18"/>
          <w:szCs w:val="18"/>
        </w:rPr>
        <w:t xml:space="preserve">the </w:t>
      </w:r>
      <w:r>
        <w:rPr>
          <w:rFonts w:ascii="Arial" w:hAnsi="Arial" w:cs="Arial"/>
          <w:color w:val="000000"/>
          <w:sz w:val="18"/>
          <w:szCs w:val="18"/>
        </w:rPr>
        <w:t>same LAN,you can make video calls after dial the last numbers of the</w:t>
      </w:r>
      <w:r>
        <w:rPr>
          <w:rFonts w:ascii="Arial" w:hAnsi="Arial" w:cs="Arial" w:hint="eastAsia"/>
          <w:color w:val="000000"/>
          <w:sz w:val="18"/>
          <w:szCs w:val="18"/>
        </w:rPr>
        <w:t xml:space="preserve"> other</w:t>
      </w:r>
      <w:r>
        <w:rPr>
          <w:rFonts w:ascii="Arial" w:hAnsi="Arial" w:cs="Arial"/>
          <w:color w:val="000000"/>
          <w:sz w:val="18"/>
          <w:szCs w:val="18"/>
        </w:rPr>
        <w:t xml:space="preserve"> IP address.</w:t>
      </w:r>
      <w:r>
        <w:rPr>
          <w:rFonts w:ascii="Arial" w:hAnsi="Arial" w:cs="Arial" w:hint="eastAsia"/>
          <w:color w:val="000000"/>
          <w:sz w:val="18"/>
          <w:szCs w:val="18"/>
        </w:rPr>
        <w:t xml:space="preserve"> For</w:t>
      </w:r>
      <w:r>
        <w:rPr>
          <w:rFonts w:ascii="Arial" w:hAnsi="Arial" w:cs="Arial"/>
          <w:color w:val="000000"/>
          <w:sz w:val="18"/>
          <w:szCs w:val="18"/>
        </w:rPr>
        <w:t xml:space="preserve"> Example: the IP address of device A or device B in LAN is: 192.168.1.10 and 192.168.1.11, </w:t>
      </w:r>
      <w:r>
        <w:rPr>
          <w:rFonts w:ascii="Arial" w:hAnsi="Arial" w:cs="Arial" w:hint="eastAsia"/>
          <w:color w:val="000000"/>
          <w:sz w:val="18"/>
          <w:szCs w:val="18"/>
        </w:rPr>
        <w:t xml:space="preserve">then </w:t>
      </w:r>
      <w:r>
        <w:rPr>
          <w:rFonts w:ascii="Arial" w:hAnsi="Arial" w:cs="Arial"/>
          <w:color w:val="000000"/>
          <w:sz w:val="18"/>
          <w:szCs w:val="18"/>
        </w:rPr>
        <w:t>device A can dial “11” to make video call with device B.</w:t>
      </w:r>
    </w:p>
    <w:p w:rsidR="00DF0E58" w:rsidRDefault="00DF0E58" w:rsidP="00DF0E58">
      <w:pPr>
        <w:spacing w:line="140" w:lineRule="exact"/>
        <w:rPr>
          <w:rFonts w:ascii="Arial" w:hAnsi="Arial" w:cs="Arial"/>
          <w:b/>
          <w:color w:val="000000"/>
          <w:sz w:val="18"/>
          <w:szCs w:val="18"/>
        </w:rPr>
      </w:pPr>
    </w:p>
    <w:p w:rsidR="00DF0E58" w:rsidRDefault="00DF0E58" w:rsidP="00DF0E58">
      <w:pPr>
        <w:spacing w:line="280" w:lineRule="exact"/>
        <w:rPr>
          <w:rFonts w:ascii="Arial" w:hAnsi="Arial" w:cs="Arial" w:hint="eastAsia"/>
          <w:b/>
          <w:color w:val="000000"/>
          <w:sz w:val="18"/>
          <w:szCs w:val="18"/>
        </w:rPr>
      </w:pPr>
      <w:r>
        <w:rPr>
          <w:rFonts w:ascii="Arial" w:hAnsi="Arial" w:cs="Arial"/>
          <w:b/>
          <w:color w:val="000000"/>
          <w:sz w:val="18"/>
          <w:szCs w:val="18"/>
        </w:rPr>
        <w:t>Using mobile devices such as cell phone or tablet computer to make video calls with the device</w:t>
      </w:r>
      <w:r>
        <w:rPr>
          <w:rFonts w:ascii="Arial" w:hAnsi="Arial" w:cs="Arial" w:hint="eastAsia"/>
          <w:b/>
          <w:color w:val="000000"/>
          <w:sz w:val="18"/>
          <w:szCs w:val="18"/>
        </w:rPr>
        <w:t>.</w:t>
      </w:r>
    </w:p>
    <w:p w:rsidR="00DF0E58" w:rsidRDefault="00DF0E58" w:rsidP="00DF0E58">
      <w:pPr>
        <w:spacing w:line="280" w:lineRule="exact"/>
        <w:ind w:firstLineChars="200" w:firstLine="360"/>
        <w:rPr>
          <w:rFonts w:ascii="Arial" w:hAnsi="Arial" w:cs="Arial" w:hint="eastAsia"/>
          <w:color w:val="000000"/>
          <w:sz w:val="18"/>
          <w:szCs w:val="18"/>
        </w:rPr>
      </w:pPr>
      <w:r>
        <w:rPr>
          <w:rFonts w:ascii="Arial" w:hAnsi="Arial" w:cs="Arial"/>
          <w:color w:val="000000"/>
          <w:sz w:val="18"/>
          <w:szCs w:val="18"/>
        </w:rPr>
        <w:t>Boot up the application after normally installing 2CU client software to cell phone or tablet computer etc, click on the dial screen and enter the 3C ID as required, click video call button to make video call with the VAIP; If the video call fails, please check whether the network of mobile device is available.</w:t>
      </w:r>
    </w:p>
    <w:p w:rsidR="00DF0E58" w:rsidRDefault="00DF0E58" w:rsidP="00DF0E58">
      <w:pPr>
        <w:pStyle w:val="p0"/>
        <w:ind w:firstLineChars="200" w:firstLine="420"/>
        <w:jc w:val="center"/>
        <w:rPr>
          <w:rFonts w:hint="eastAsia"/>
          <w:lang w:val="it-IT" w:eastAsia="it-IT"/>
        </w:rPr>
      </w:pPr>
      <w:r>
        <w:rPr>
          <w:noProof/>
          <w:lang w:val="it-IT" w:eastAsia="it-IT"/>
        </w:rPr>
        <w:lastRenderedPageBreak/>
        <w:drawing>
          <wp:inline distT="0" distB="0" distL="0" distR="0">
            <wp:extent cx="3076575" cy="2543175"/>
            <wp:effectExtent l="19050" t="0" r="9525" b="0"/>
            <wp:docPr id="96" name="Immagine 96" descr="QQ截图2013120709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QQ截图20131207091103"/>
                    <pic:cNvPicPr>
                      <a:picLocks noChangeAspect="1" noChangeArrowheads="1"/>
                    </pic:cNvPicPr>
                  </pic:nvPicPr>
                  <pic:blipFill>
                    <a:blip r:embed="rId84" cstate="print"/>
                    <a:srcRect/>
                    <a:stretch>
                      <a:fillRect/>
                    </a:stretch>
                  </pic:blipFill>
                  <pic:spPr bwMode="auto">
                    <a:xfrm>
                      <a:off x="0" y="0"/>
                      <a:ext cx="3076575" cy="2543175"/>
                    </a:xfrm>
                    <a:prstGeom prst="rect">
                      <a:avLst/>
                    </a:prstGeom>
                    <a:noFill/>
                    <a:ln w="9525">
                      <a:noFill/>
                      <a:miter lim="800000"/>
                      <a:headEnd/>
                      <a:tailEnd/>
                    </a:ln>
                  </pic:spPr>
                </pic:pic>
              </a:graphicData>
            </a:graphic>
          </wp:inline>
        </w:drawing>
      </w:r>
    </w:p>
    <w:p w:rsidR="00DF0E58" w:rsidRDefault="00DF0E58" w:rsidP="00DF0E58">
      <w:pPr>
        <w:pStyle w:val="p0"/>
        <w:ind w:firstLineChars="1500" w:firstLine="3150"/>
        <w:rPr>
          <w:rFonts w:hint="eastAsia"/>
          <w:lang w:val="it-IT" w:eastAsia="it-IT"/>
        </w:rPr>
      </w:pPr>
      <w:r>
        <w:rPr>
          <w:rFonts w:hint="eastAsia"/>
          <w:lang w:val="it-IT" w:eastAsia="it-IT"/>
        </w:rPr>
        <w:t>Steps of Video call</w:t>
      </w:r>
    </w:p>
    <w:p w:rsidR="00DF0E58" w:rsidRDefault="00DF0E58" w:rsidP="00DF0E58">
      <w:pPr>
        <w:pStyle w:val="Titolo2"/>
        <w:spacing w:before="0" w:after="0"/>
        <w:rPr>
          <w:rFonts w:cs="Arial"/>
          <w:sz w:val="18"/>
          <w:szCs w:val="18"/>
        </w:rPr>
      </w:pPr>
      <w:r>
        <w:rPr>
          <w:rFonts w:cs="Arial"/>
          <w:sz w:val="18"/>
          <w:szCs w:val="18"/>
        </w:rPr>
        <w:t>5.3 Recent call records and address book</w:t>
      </w:r>
    </w:p>
    <w:p w:rsidR="00DF0E58" w:rsidRDefault="00DF0E58" w:rsidP="00DF0E58">
      <w:pPr>
        <w:pStyle w:val="p0"/>
        <w:jc w:val="left"/>
        <w:rPr>
          <w:rFonts w:ascii="Arial" w:hAnsi="Arial" w:cs="Arial"/>
          <w:b/>
          <w:bCs/>
          <w:sz w:val="18"/>
          <w:szCs w:val="18"/>
        </w:rPr>
      </w:pPr>
      <w:r>
        <w:rPr>
          <w:rFonts w:ascii="Arial" w:hAnsi="Arial" w:cs="Arial"/>
          <w:b/>
          <w:bCs/>
          <w:sz w:val="18"/>
          <w:szCs w:val="18"/>
        </w:rPr>
        <w:t>Press dial button and enter recent call records interface under standby state:</w:t>
      </w:r>
    </w:p>
    <w:p w:rsidR="00DF0E58" w:rsidRDefault="00DF0E58" w:rsidP="00DF0E58">
      <w:pPr>
        <w:pStyle w:val="p0"/>
        <w:jc w:val="left"/>
        <w:rPr>
          <w:rFonts w:ascii="Arial" w:hAnsi="Arial" w:cs="Arial"/>
          <w:b/>
          <w:bCs/>
          <w:sz w:val="18"/>
          <w:szCs w:val="18"/>
        </w:rPr>
      </w:pPr>
      <w:r>
        <w:rPr>
          <w:rFonts w:ascii="Arial" w:hAnsi="Arial" w:cs="Arial"/>
          <w:b/>
          <w:bCs/>
          <w:sz w:val="18"/>
          <w:szCs w:val="18"/>
        </w:rPr>
        <w:t>Dial in</w:t>
      </w:r>
      <w:r>
        <w:rPr>
          <w:rFonts w:ascii="Arial" w:hAnsi="Arial" w:cs="Arial"/>
          <w:noProof/>
          <w:sz w:val="18"/>
          <w:szCs w:val="18"/>
          <w:lang w:val="it-IT" w:eastAsia="it-IT"/>
        </w:rPr>
        <w:drawing>
          <wp:inline distT="0" distB="0" distL="0" distR="0">
            <wp:extent cx="209550" cy="209550"/>
            <wp:effectExtent l="19050" t="0" r="0" b="0"/>
            <wp:docPr id="97" name="Immagine 97" descr="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图形2"/>
                    <pic:cNvPicPr>
                      <a:picLocks noChangeAspect="1" noChangeArrowheads="1"/>
                    </pic:cNvPicPr>
                  </pic:nvPicPr>
                  <pic:blipFill>
                    <a:blip r:embed="rId8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hAnsi="Arial" w:cs="Arial"/>
          <w:b/>
          <w:bCs/>
          <w:sz w:val="18"/>
          <w:szCs w:val="18"/>
        </w:rPr>
        <w:t>, dial out</w:t>
      </w:r>
      <w:r>
        <w:rPr>
          <w:rFonts w:ascii="Arial" w:hAnsi="Arial" w:cs="Arial"/>
          <w:noProof/>
          <w:sz w:val="18"/>
          <w:szCs w:val="18"/>
          <w:lang w:val="it-IT" w:eastAsia="it-IT"/>
        </w:rPr>
        <w:drawing>
          <wp:inline distT="0" distB="0" distL="0" distR="0">
            <wp:extent cx="209550" cy="209550"/>
            <wp:effectExtent l="19050" t="0" r="0" b="0"/>
            <wp:docPr id="98" name="Immagine 98" descr="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图形2"/>
                    <pic:cNvPicPr>
                      <a:picLocks noChangeAspect="1" noChangeArrowheads="1"/>
                    </pic:cNvPicPr>
                  </pic:nvPicPr>
                  <pic:blipFill>
                    <a:blip r:embed="rId85"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hAnsi="Arial" w:cs="Arial"/>
          <w:b/>
          <w:bCs/>
          <w:sz w:val="18"/>
          <w:szCs w:val="18"/>
        </w:rPr>
        <w:t>, dial out but not connected</w:t>
      </w:r>
      <w:r>
        <w:rPr>
          <w:rFonts w:ascii="Arial" w:hAnsi="Arial" w:cs="Arial"/>
          <w:noProof/>
          <w:sz w:val="18"/>
          <w:szCs w:val="18"/>
          <w:lang w:val="it-IT" w:eastAsia="it-IT"/>
        </w:rPr>
        <w:drawing>
          <wp:inline distT="0" distB="0" distL="0" distR="0">
            <wp:extent cx="190500" cy="200025"/>
            <wp:effectExtent l="19050" t="0" r="0" b="0"/>
            <wp:docPr id="99" name="Immagine 99"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图形1"/>
                    <pic:cNvPicPr>
                      <a:picLocks noChangeAspect="1" noChangeArrowheads="1"/>
                    </pic:cNvPicPr>
                  </pic:nvPicPr>
                  <pic:blipFill>
                    <a:blip r:embed="rId86" cstate="print"/>
                    <a:srcRect/>
                    <a:stretch>
                      <a:fillRect/>
                    </a:stretch>
                  </pic:blipFill>
                  <pic:spPr bwMode="auto">
                    <a:xfrm>
                      <a:off x="0" y="0"/>
                      <a:ext cx="190500" cy="200025"/>
                    </a:xfrm>
                    <a:prstGeom prst="rect">
                      <a:avLst/>
                    </a:prstGeom>
                    <a:noFill/>
                    <a:ln w="9525">
                      <a:noFill/>
                      <a:miter lim="800000"/>
                      <a:headEnd/>
                      <a:tailEnd/>
                    </a:ln>
                  </pic:spPr>
                </pic:pic>
              </a:graphicData>
            </a:graphic>
          </wp:inline>
        </w:drawing>
      </w:r>
      <w:r>
        <w:rPr>
          <w:rFonts w:ascii="Arial" w:hAnsi="Arial" w:cs="Arial"/>
          <w:b/>
          <w:bCs/>
          <w:sz w:val="18"/>
          <w:szCs w:val="18"/>
        </w:rPr>
        <w:t>, dial in but not connected</w:t>
      </w:r>
      <w:r>
        <w:rPr>
          <w:rFonts w:ascii="Arial" w:hAnsi="Arial" w:cs="Arial"/>
          <w:noProof/>
          <w:sz w:val="18"/>
          <w:szCs w:val="18"/>
          <w:lang w:val="it-IT" w:eastAsia="it-IT"/>
        </w:rPr>
        <w:drawing>
          <wp:inline distT="0" distB="0" distL="0" distR="0">
            <wp:extent cx="200025" cy="209550"/>
            <wp:effectExtent l="19050" t="0" r="9525" b="0"/>
            <wp:docPr id="100" name="Immagine 100"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图形1"/>
                    <pic:cNvPicPr>
                      <a:picLocks noChangeAspect="1" noChangeArrowheads="1"/>
                    </pic:cNvPicPr>
                  </pic:nvPicPr>
                  <pic:blipFill>
                    <a:blip r:embed="rId87" cstate="print"/>
                    <a:srcRect/>
                    <a:stretch>
                      <a:fillRect/>
                    </a:stretch>
                  </pic:blipFill>
                  <pic:spPr bwMode="auto">
                    <a:xfrm>
                      <a:off x="0" y="0"/>
                      <a:ext cx="200025" cy="209550"/>
                    </a:xfrm>
                    <a:prstGeom prst="rect">
                      <a:avLst/>
                    </a:prstGeom>
                    <a:noFill/>
                    <a:ln w="9525">
                      <a:noFill/>
                      <a:miter lim="800000"/>
                      <a:headEnd/>
                      <a:tailEnd/>
                    </a:ln>
                  </pic:spPr>
                </pic:pic>
              </a:graphicData>
            </a:graphic>
          </wp:inline>
        </w:drawing>
      </w:r>
      <w:r>
        <w:rPr>
          <w:rFonts w:ascii="Arial" w:hAnsi="Arial" w:cs="Arial"/>
          <w:b/>
          <w:bCs/>
          <w:sz w:val="18"/>
          <w:szCs w:val="18"/>
        </w:rPr>
        <w:t>, monitor</w:t>
      </w:r>
      <w:r>
        <w:rPr>
          <w:rFonts w:ascii="Arial" w:hAnsi="Arial" w:cs="Arial"/>
          <w:noProof/>
          <w:sz w:val="18"/>
          <w:szCs w:val="18"/>
          <w:lang w:val="it-IT" w:eastAsia="it-IT"/>
        </w:rPr>
        <w:drawing>
          <wp:inline distT="0" distB="0" distL="0" distR="0">
            <wp:extent cx="266700" cy="180975"/>
            <wp:effectExtent l="19050" t="0" r="0" b="0"/>
            <wp:docPr id="101" name="Immagine 101"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图形1"/>
                    <pic:cNvPicPr>
                      <a:picLocks noChangeAspect="1" noChangeArrowheads="1"/>
                    </pic:cNvPicPr>
                  </pic:nvPicPr>
                  <pic:blipFill>
                    <a:blip r:embed="rId88"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r>
        <w:rPr>
          <w:rFonts w:ascii="Arial" w:hAnsi="Arial" w:cs="Arial"/>
          <w:b/>
          <w:bCs/>
          <w:sz w:val="18"/>
          <w:szCs w:val="18"/>
        </w:rPr>
        <w:t>, be monitored</w:t>
      </w:r>
      <w:r>
        <w:rPr>
          <w:rFonts w:ascii="Arial" w:hAnsi="Arial" w:cs="Arial"/>
          <w:noProof/>
          <w:sz w:val="18"/>
          <w:szCs w:val="18"/>
          <w:lang w:val="it-IT" w:eastAsia="it-IT"/>
        </w:rPr>
        <w:drawing>
          <wp:inline distT="0" distB="0" distL="0" distR="0">
            <wp:extent cx="266700" cy="180975"/>
            <wp:effectExtent l="19050" t="0" r="0" b="0"/>
            <wp:docPr id="102" name="Immagine 102"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图形1"/>
                    <pic:cNvPicPr>
                      <a:picLocks noChangeAspect="1" noChangeArrowheads="1"/>
                    </pic:cNvPicPr>
                  </pic:nvPicPr>
                  <pic:blipFill>
                    <a:blip r:embed="rId89" cstate="print"/>
                    <a:srcRect/>
                    <a:stretch>
                      <a:fillRect/>
                    </a:stretch>
                  </pic:blipFill>
                  <pic:spPr bwMode="auto">
                    <a:xfrm>
                      <a:off x="0" y="0"/>
                      <a:ext cx="266700" cy="180975"/>
                    </a:xfrm>
                    <a:prstGeom prst="rect">
                      <a:avLst/>
                    </a:prstGeom>
                    <a:noFill/>
                    <a:ln w="9525">
                      <a:noFill/>
                      <a:miter lim="800000"/>
                      <a:headEnd/>
                      <a:tailEnd/>
                    </a:ln>
                  </pic:spPr>
                </pic:pic>
              </a:graphicData>
            </a:graphic>
          </wp:inline>
        </w:drawing>
      </w:r>
    </w:p>
    <w:p w:rsidR="00DF0E58" w:rsidRDefault="00DF0E58" w:rsidP="00DF0E58">
      <w:pPr>
        <w:pStyle w:val="p0"/>
        <w:jc w:val="left"/>
        <w:rPr>
          <w:rFonts w:ascii="Arial" w:hAnsi="Arial" w:cs="Arial"/>
          <w:b/>
          <w:bCs/>
          <w:sz w:val="18"/>
          <w:szCs w:val="18"/>
        </w:rPr>
      </w:pPr>
      <w:r>
        <w:rPr>
          <w:rFonts w:ascii="Arial" w:hAnsi="Arial" w:cs="Arial"/>
          <w:b/>
          <w:bCs/>
          <w:sz w:val="18"/>
          <w:szCs w:val="18"/>
        </w:rPr>
        <w:t>Move the cursor and choose call records, press dial button can redial quickly; press OK button can add the numbers to address book.</w:t>
      </w:r>
    </w:p>
    <w:p w:rsidR="00DF0E58" w:rsidRDefault="00DF0E58" w:rsidP="00DF0E58">
      <w:pPr>
        <w:pStyle w:val="p0"/>
        <w:jc w:val="center"/>
        <w:rPr>
          <w:rFonts w:ascii="Arial" w:hAnsi="Arial" w:cs="Arial"/>
          <w:sz w:val="18"/>
          <w:szCs w:val="18"/>
        </w:rPr>
      </w:pPr>
      <w:r>
        <w:rPr>
          <w:rFonts w:ascii="Arial" w:hAnsi="Arial" w:cs="Arial"/>
          <w:noProof/>
          <w:sz w:val="18"/>
          <w:szCs w:val="18"/>
          <w:lang w:val="it-IT" w:eastAsia="it-IT"/>
        </w:rPr>
        <w:drawing>
          <wp:inline distT="0" distB="0" distL="0" distR="0">
            <wp:extent cx="2076450" cy="1247775"/>
            <wp:effectExtent l="19050" t="0" r="0" b="0"/>
            <wp:docPr id="103" name="Immagine 103" descr="wps_clip_image-26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wps_clip_image-26761"/>
                    <pic:cNvPicPr>
                      <a:picLocks noChangeAspect="1" noChangeArrowheads="1"/>
                    </pic:cNvPicPr>
                  </pic:nvPicPr>
                  <pic:blipFill>
                    <a:blip r:embed="rId90" cstate="print"/>
                    <a:srcRect/>
                    <a:stretch>
                      <a:fillRect/>
                    </a:stretch>
                  </pic:blipFill>
                  <pic:spPr bwMode="auto">
                    <a:xfrm>
                      <a:off x="0" y="0"/>
                      <a:ext cx="2076450" cy="1247775"/>
                    </a:xfrm>
                    <a:prstGeom prst="rect">
                      <a:avLst/>
                    </a:prstGeom>
                    <a:noFill/>
                    <a:ln w="9525">
                      <a:noFill/>
                      <a:miter lim="800000"/>
                      <a:headEnd/>
                      <a:tailEnd/>
                    </a:ln>
                  </pic:spPr>
                </pic:pic>
              </a:graphicData>
            </a:graphic>
          </wp:inline>
        </w:drawing>
      </w:r>
    </w:p>
    <w:p w:rsidR="00DF0E58" w:rsidRDefault="00DF0E58" w:rsidP="00DF0E58">
      <w:pPr>
        <w:pStyle w:val="p0"/>
        <w:rPr>
          <w:rFonts w:ascii="Arial" w:hAnsi="Arial" w:cs="Arial"/>
          <w:b/>
          <w:bCs/>
          <w:sz w:val="18"/>
          <w:szCs w:val="18"/>
        </w:rPr>
      </w:pPr>
      <w:r>
        <w:rPr>
          <w:rFonts w:ascii="Arial" w:hAnsi="Arial" w:cs="Arial"/>
          <w:b/>
          <w:bCs/>
          <w:sz w:val="18"/>
          <w:szCs w:val="18"/>
        </w:rPr>
        <w:t>Move the cursor to address book and enter address book interface:</w:t>
      </w:r>
    </w:p>
    <w:p w:rsidR="00DF0E58" w:rsidRDefault="00DF0E58" w:rsidP="00DF0E58">
      <w:pPr>
        <w:pStyle w:val="p0"/>
        <w:rPr>
          <w:rFonts w:ascii="Arial" w:hAnsi="Arial" w:cs="Arial"/>
          <w:b/>
          <w:bCs/>
          <w:sz w:val="18"/>
          <w:szCs w:val="18"/>
        </w:rPr>
      </w:pPr>
      <w:r>
        <w:rPr>
          <w:rFonts w:ascii="Arial" w:hAnsi="Arial" w:cs="Arial"/>
          <w:b/>
          <w:bCs/>
          <w:sz w:val="18"/>
          <w:szCs w:val="18"/>
        </w:rPr>
        <w:t xml:space="preserve">Move the cursor and choose the contact name, it can be modified through pressing OK button, long press OK button can delete the contact name. </w:t>
      </w:r>
    </w:p>
    <w:p w:rsidR="00DF0E58" w:rsidRDefault="00DF0E58" w:rsidP="00DF0E58">
      <w:pPr>
        <w:pStyle w:val="p0"/>
        <w:jc w:val="center"/>
        <w:rPr>
          <w:rFonts w:ascii="Arial" w:hAnsi="Arial" w:cs="Arial"/>
          <w:b/>
          <w:bCs/>
          <w:sz w:val="18"/>
          <w:szCs w:val="18"/>
        </w:rPr>
      </w:pPr>
      <w:r>
        <w:rPr>
          <w:rFonts w:ascii="Arial" w:hAnsi="Arial" w:cs="Arial"/>
          <w:noProof/>
          <w:sz w:val="18"/>
          <w:szCs w:val="18"/>
          <w:lang w:val="it-IT" w:eastAsia="it-IT"/>
        </w:rPr>
        <w:drawing>
          <wp:inline distT="0" distB="0" distL="0" distR="0">
            <wp:extent cx="2019300" cy="1209675"/>
            <wp:effectExtent l="19050" t="0" r="0" b="0"/>
            <wp:docPr id="104" name="Immagine 104" descr="wps_clip_image-1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wps_clip_image-10211"/>
                    <pic:cNvPicPr>
                      <a:picLocks noChangeAspect="1" noChangeArrowheads="1"/>
                    </pic:cNvPicPr>
                  </pic:nvPicPr>
                  <pic:blipFill>
                    <a:blip r:embed="rId91" cstate="print"/>
                    <a:srcRect/>
                    <a:stretch>
                      <a:fillRect/>
                    </a:stretch>
                  </pic:blipFill>
                  <pic:spPr bwMode="auto">
                    <a:xfrm>
                      <a:off x="0" y="0"/>
                      <a:ext cx="2019300" cy="1209675"/>
                    </a:xfrm>
                    <a:prstGeom prst="rect">
                      <a:avLst/>
                    </a:prstGeom>
                    <a:noFill/>
                    <a:ln w="9525">
                      <a:noFill/>
                      <a:miter lim="800000"/>
                      <a:headEnd/>
                      <a:tailEnd/>
                    </a:ln>
                  </pic:spPr>
                </pic:pic>
              </a:graphicData>
            </a:graphic>
          </wp:inline>
        </w:drawing>
      </w:r>
    </w:p>
    <w:p w:rsidR="00DF0E58" w:rsidRDefault="00DF0E58" w:rsidP="00DF0E58">
      <w:pPr>
        <w:pStyle w:val="p0"/>
        <w:rPr>
          <w:lang w:val="it-IT" w:eastAsia="it-IT"/>
        </w:rPr>
      </w:pPr>
    </w:p>
    <w:p w:rsidR="00DF0E58" w:rsidRDefault="00DF0E58" w:rsidP="00DF0E58">
      <w:pPr>
        <w:pStyle w:val="Titolo1"/>
        <w:spacing w:before="0" w:after="0"/>
        <w:jc w:val="center"/>
        <w:rPr>
          <w:rFonts w:ascii="Arial" w:hAnsi="Arial" w:cs="Arial"/>
          <w:sz w:val="18"/>
          <w:szCs w:val="18"/>
        </w:rPr>
      </w:pPr>
      <w:bookmarkStart w:id="7" w:name="_Toc372731159"/>
      <w:bookmarkEnd w:id="7"/>
      <w:r>
        <w:rPr>
          <w:rFonts w:ascii="Arial" w:hAnsi="Arial" w:cs="Arial"/>
          <w:sz w:val="18"/>
          <w:szCs w:val="18"/>
        </w:rPr>
        <w:lastRenderedPageBreak/>
        <w:t>6 Wireless learning code</w:t>
      </w:r>
    </w:p>
    <w:p w:rsidR="00DF0E58" w:rsidRDefault="00DF0E58" w:rsidP="00DF0E58">
      <w:pPr>
        <w:pStyle w:val="Titolo2"/>
        <w:spacing w:before="0" w:after="0"/>
        <w:rPr>
          <w:rFonts w:cs="Arial"/>
          <w:sz w:val="18"/>
          <w:szCs w:val="18"/>
        </w:rPr>
      </w:pPr>
      <w:r>
        <w:rPr>
          <w:rFonts w:cs="Arial"/>
          <w:sz w:val="18"/>
          <w:szCs w:val="18"/>
        </w:rPr>
        <w:t>6.1 Learning code with Wireless detector and remote control.</w:t>
      </w:r>
    </w:p>
    <w:p w:rsidR="00DF0E58" w:rsidRDefault="00DF0E58" w:rsidP="00DF0E58">
      <w:pPr>
        <w:pStyle w:val="p0"/>
        <w:rPr>
          <w:rFonts w:ascii="Arial" w:hAnsi="Arial" w:cs="Arial"/>
          <w:b/>
          <w:bCs/>
          <w:sz w:val="18"/>
          <w:szCs w:val="18"/>
        </w:rPr>
      </w:pPr>
      <w:r>
        <w:rPr>
          <w:rFonts w:ascii="Arial" w:hAnsi="Arial" w:cs="Arial"/>
          <w:b/>
          <w:bCs/>
          <w:sz w:val="18"/>
          <w:szCs w:val="18"/>
        </w:rPr>
        <w:t>All the wireless detectors must learn code with the device for normal usage. The specific operation as follows:</w:t>
      </w:r>
    </w:p>
    <w:p w:rsidR="00DF0E58" w:rsidRDefault="00DF0E58" w:rsidP="00DF0E58">
      <w:pPr>
        <w:pStyle w:val="p0"/>
        <w:rPr>
          <w:rFonts w:ascii="Arial" w:hAnsi="Arial" w:cs="Arial"/>
          <w:b/>
          <w:bCs/>
          <w:sz w:val="18"/>
          <w:szCs w:val="18"/>
        </w:rPr>
      </w:pPr>
      <w:r>
        <w:rPr>
          <w:rFonts w:ascii="Arial" w:hAnsi="Arial" w:cs="Arial"/>
          <w:b/>
          <w:bCs/>
          <w:sz w:val="18"/>
          <w:szCs w:val="18"/>
        </w:rPr>
        <w:t xml:space="preserve">Please download and install APP from </w:t>
      </w:r>
      <w:hyperlink r:id="rId92" w:history="1">
        <w:r>
          <w:rPr>
            <w:rStyle w:val="15"/>
            <w:rFonts w:ascii="Arial" w:hAnsi="Arial" w:cs="Arial"/>
            <w:b/>
            <w:bCs/>
            <w:sz w:val="18"/>
            <w:szCs w:val="18"/>
          </w:rPr>
          <w:t>www.2cu.co</w:t>
        </w:r>
      </w:hyperlink>
      <w:r>
        <w:rPr>
          <w:rFonts w:ascii="Arial" w:hAnsi="Arial" w:cs="Arial"/>
          <w:b/>
          <w:bCs/>
          <w:sz w:val="18"/>
          <w:szCs w:val="18"/>
        </w:rPr>
        <w:t>, add the device to contact list after registration and successful login, click contact name-&gt;control-&gt;defense setup; for example to set up a door sensor as No. 1 detector of the hall, choose the hall, click No. 1 button, the learning code dialog box will be popped up, then the door sensor will be triggered and APP will remind that the learning is successful.</w:t>
      </w:r>
    </w:p>
    <w:p w:rsidR="00DF0E58" w:rsidRDefault="00DF0E58" w:rsidP="00DF0E58">
      <w:pPr>
        <w:pStyle w:val="p0"/>
        <w:rPr>
          <w:rFonts w:ascii="Arial" w:hAnsi="Arial" w:cs="Arial"/>
          <w:sz w:val="18"/>
          <w:szCs w:val="18"/>
        </w:rPr>
      </w:pPr>
      <w:r>
        <w:rPr>
          <w:rFonts w:ascii="Arial" w:hAnsi="Arial" w:cs="Arial"/>
          <w:b/>
          <w:bCs/>
          <w:sz w:val="18"/>
          <w:szCs w:val="18"/>
        </w:rPr>
        <w:t xml:space="preserve">The No.1 button will turn to be light blue color.                                                                                                                                                                                                                                                    </w:t>
      </w:r>
    </w:p>
    <w:p w:rsidR="00DF0E58" w:rsidRDefault="00DF0E58" w:rsidP="00DF0E58">
      <w:pPr>
        <w:pStyle w:val="p0"/>
        <w:rPr>
          <w:rFonts w:ascii="Arial" w:hAnsi="Arial" w:cs="Arial"/>
          <w:sz w:val="18"/>
          <w:szCs w:val="18"/>
        </w:rPr>
      </w:pPr>
      <w:r>
        <w:rPr>
          <w:rFonts w:ascii="Arial" w:hAnsi="Arial" w:cs="Arial"/>
          <w:noProof/>
          <w:sz w:val="18"/>
          <w:szCs w:val="18"/>
          <w:lang w:val="it-IT" w:eastAsia="it-IT"/>
        </w:rPr>
        <w:drawing>
          <wp:inline distT="0" distB="0" distL="0" distR="0">
            <wp:extent cx="876300" cy="1638300"/>
            <wp:effectExtent l="19050" t="0" r="0" b="0"/>
            <wp:docPr id="105" name="Immagine 105" descr="wps_clip_image-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wps_clip_image-6060"/>
                    <pic:cNvPicPr>
                      <a:picLocks noChangeAspect="1" noChangeArrowheads="1"/>
                    </pic:cNvPicPr>
                  </pic:nvPicPr>
                  <pic:blipFill>
                    <a:blip r:embed="rId28" cstate="print"/>
                    <a:srcRect/>
                    <a:stretch>
                      <a:fillRect/>
                    </a:stretch>
                  </pic:blipFill>
                  <pic:spPr bwMode="auto">
                    <a:xfrm>
                      <a:off x="0" y="0"/>
                      <a:ext cx="876300" cy="1638300"/>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914400" cy="1638300"/>
            <wp:effectExtent l="19050" t="0" r="0" b="0"/>
            <wp:docPr id="106" name="Immagine 106" descr="wps_clip_image-26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wps_clip_image-26907"/>
                    <pic:cNvPicPr>
                      <a:picLocks noChangeAspect="1" noChangeArrowheads="1"/>
                    </pic:cNvPicPr>
                  </pic:nvPicPr>
                  <pic:blipFill>
                    <a:blip r:embed="rId29" cstate="print"/>
                    <a:srcRect/>
                    <a:stretch>
                      <a:fillRect/>
                    </a:stretch>
                  </pic:blipFill>
                  <pic:spPr bwMode="auto">
                    <a:xfrm>
                      <a:off x="0" y="0"/>
                      <a:ext cx="914400" cy="1638300"/>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942975" cy="1638300"/>
            <wp:effectExtent l="19050" t="0" r="9525" b="0"/>
            <wp:docPr id="107" name="Immagine 107" descr="wps_clip_image-1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wps_clip_image-15893"/>
                    <pic:cNvPicPr>
                      <a:picLocks noChangeAspect="1" noChangeArrowheads="1"/>
                    </pic:cNvPicPr>
                  </pic:nvPicPr>
                  <pic:blipFill>
                    <a:blip r:embed="rId30" cstate="print"/>
                    <a:srcRect/>
                    <a:stretch>
                      <a:fillRect/>
                    </a:stretch>
                  </pic:blipFill>
                  <pic:spPr bwMode="auto">
                    <a:xfrm>
                      <a:off x="0" y="0"/>
                      <a:ext cx="942975" cy="1638300"/>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876300" cy="1638300"/>
            <wp:effectExtent l="19050" t="0" r="0" b="0"/>
            <wp:docPr id="108" name="Immagine 108" descr="wps_clip_image-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wps_clip_image-8837"/>
                    <pic:cNvPicPr>
                      <a:picLocks noChangeAspect="1" noChangeArrowheads="1"/>
                    </pic:cNvPicPr>
                  </pic:nvPicPr>
                  <pic:blipFill>
                    <a:blip r:embed="rId31" cstate="print"/>
                    <a:srcRect/>
                    <a:stretch>
                      <a:fillRect/>
                    </a:stretch>
                  </pic:blipFill>
                  <pic:spPr bwMode="auto">
                    <a:xfrm>
                      <a:off x="0" y="0"/>
                      <a:ext cx="876300" cy="1638300"/>
                    </a:xfrm>
                    <a:prstGeom prst="rect">
                      <a:avLst/>
                    </a:prstGeom>
                    <a:noFill/>
                    <a:ln w="9525">
                      <a:noFill/>
                      <a:miter lim="800000"/>
                      <a:headEnd/>
                      <a:tailEnd/>
                    </a:ln>
                  </pic:spPr>
                </pic:pic>
              </a:graphicData>
            </a:graphic>
          </wp:inline>
        </w:drawing>
      </w:r>
      <w:r>
        <w:rPr>
          <w:rFonts w:ascii="Arial" w:hAnsi="Arial" w:cs="Arial"/>
          <w:noProof/>
          <w:sz w:val="18"/>
          <w:szCs w:val="18"/>
          <w:lang w:val="it-IT" w:eastAsia="it-IT"/>
        </w:rPr>
        <w:drawing>
          <wp:inline distT="0" distB="0" distL="0" distR="0">
            <wp:extent cx="876300" cy="1638300"/>
            <wp:effectExtent l="19050" t="0" r="0" b="0"/>
            <wp:docPr id="109" name="Immagine 109" descr="wps_clip_image-1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wps_clip_image-19853"/>
                    <pic:cNvPicPr>
                      <a:picLocks noChangeAspect="1" noChangeArrowheads="1"/>
                    </pic:cNvPicPr>
                  </pic:nvPicPr>
                  <pic:blipFill>
                    <a:blip r:embed="rId32" cstate="print"/>
                    <a:srcRect/>
                    <a:stretch>
                      <a:fillRect/>
                    </a:stretch>
                  </pic:blipFill>
                  <pic:spPr bwMode="auto">
                    <a:xfrm>
                      <a:off x="0" y="0"/>
                      <a:ext cx="876300" cy="1638300"/>
                    </a:xfrm>
                    <a:prstGeom prst="rect">
                      <a:avLst/>
                    </a:prstGeom>
                    <a:noFill/>
                    <a:ln w="9525">
                      <a:noFill/>
                      <a:miter lim="800000"/>
                      <a:headEnd/>
                      <a:tailEnd/>
                    </a:ln>
                  </pic:spPr>
                </pic:pic>
              </a:graphicData>
            </a:graphic>
          </wp:inline>
        </w:drawing>
      </w:r>
    </w:p>
    <w:p w:rsidR="00DF0E58" w:rsidRDefault="00DF0E58" w:rsidP="00DF0E58">
      <w:pPr>
        <w:pStyle w:val="p0"/>
        <w:rPr>
          <w:rFonts w:ascii="Arial" w:hAnsi="Arial" w:cs="Arial"/>
          <w:sz w:val="18"/>
          <w:szCs w:val="18"/>
        </w:rPr>
      </w:pPr>
      <w:r>
        <w:rPr>
          <w:rFonts w:ascii="Arial" w:hAnsi="Arial" w:cs="Arial"/>
          <w:sz w:val="18"/>
          <w:szCs w:val="18"/>
        </w:rPr>
        <w:t xml:space="preserve"> </w:t>
      </w:r>
    </w:p>
    <w:p w:rsidR="00DF0E58" w:rsidRDefault="00DF0E58" w:rsidP="00DF0E58">
      <w:pPr>
        <w:pStyle w:val="Titolo2"/>
        <w:spacing w:before="0" w:after="0"/>
        <w:rPr>
          <w:rFonts w:cs="Arial"/>
          <w:sz w:val="18"/>
          <w:szCs w:val="18"/>
        </w:rPr>
      </w:pPr>
      <w:r>
        <w:rPr>
          <w:rFonts w:cs="Arial"/>
          <w:sz w:val="18"/>
          <w:szCs w:val="18"/>
        </w:rPr>
        <w:t>6.2 Wireless detector &amp; remote control</w:t>
      </w:r>
    </w:p>
    <w:p w:rsidR="00DF0E58" w:rsidRDefault="00DF0E58" w:rsidP="00DF0E58">
      <w:pPr>
        <w:pStyle w:val="p0"/>
        <w:rPr>
          <w:rFonts w:ascii="Arial" w:hAnsi="Arial" w:cs="Arial"/>
          <w:color w:val="333333"/>
          <w:sz w:val="18"/>
          <w:szCs w:val="18"/>
          <w:shd w:val="clear" w:color="auto" w:fill="FFFFFF"/>
        </w:rPr>
      </w:pPr>
      <w:r>
        <w:rPr>
          <w:rFonts w:ascii="Arial" w:hAnsi="Arial" w:cs="Arial"/>
          <w:b/>
          <w:bCs/>
          <w:sz w:val="18"/>
          <w:szCs w:val="18"/>
        </w:rPr>
        <w:t>A. Delete a detector of a group of numbers: click the associated digital and confirm to delete.</w:t>
      </w:r>
    </w:p>
    <w:p w:rsidR="00DF0E58" w:rsidRDefault="00DF0E58" w:rsidP="00DF0E58">
      <w:pPr>
        <w:pStyle w:val="p0"/>
        <w:rPr>
          <w:rFonts w:ascii="Arial" w:hAnsi="Arial" w:cs="Arial"/>
          <w:b/>
          <w:bCs/>
          <w:sz w:val="18"/>
          <w:szCs w:val="18"/>
        </w:rPr>
      </w:pPr>
      <w:r>
        <w:rPr>
          <w:rFonts w:ascii="Arial" w:hAnsi="Arial" w:cs="Arial"/>
          <w:b/>
          <w:bCs/>
          <w:sz w:val="18"/>
          <w:szCs w:val="18"/>
        </w:rPr>
        <w:t>B. Delete all detectors of a group of numbers: long press the group name and confirm to delete.</w:t>
      </w:r>
    </w:p>
    <w:p w:rsidR="00DF0E58" w:rsidRDefault="00DF0E58" w:rsidP="00DF0E58">
      <w:pPr>
        <w:pStyle w:val="p0"/>
        <w:rPr>
          <w:rFonts w:ascii="SimSun" w:hAnsi="SimSun"/>
          <w:b/>
          <w:bCs/>
          <w:sz w:val="20"/>
          <w:szCs w:val="20"/>
        </w:rPr>
      </w:pPr>
      <w:r>
        <w:rPr>
          <w:rFonts w:ascii="SimSun" w:hAnsi="SimSun" w:hint="eastAsia"/>
          <w:b/>
          <w:bCs/>
          <w:sz w:val="20"/>
          <w:szCs w:val="20"/>
        </w:rPr>
        <w:t xml:space="preserve"> </w:t>
      </w:r>
    </w:p>
    <w:p w:rsidR="00DF0E58" w:rsidRDefault="00DF0E58" w:rsidP="00DF0E58">
      <w:pPr>
        <w:rPr>
          <w:rFonts w:hint="eastAsia"/>
          <w:color w:val="000000"/>
        </w:rPr>
      </w:pPr>
    </w:p>
    <w:p w:rsidR="00DF0E58" w:rsidRDefault="00DF0E58" w:rsidP="00DF0E58">
      <w:pPr>
        <w:spacing w:line="270" w:lineRule="exact"/>
        <w:jc w:val="center"/>
        <w:rPr>
          <w:rFonts w:ascii="Arial" w:hAnsi="Arial" w:cs="Arial"/>
          <w:b/>
          <w:color w:val="000000"/>
          <w:sz w:val="18"/>
          <w:szCs w:val="18"/>
        </w:rPr>
      </w:pPr>
      <w:r>
        <w:rPr>
          <w:rFonts w:ascii="Arial" w:hAnsi="Arial" w:cs="Arial"/>
          <w:b/>
          <w:color w:val="000000"/>
          <w:sz w:val="18"/>
          <w:szCs w:val="18"/>
        </w:rPr>
        <w:t>7 FAQ and maintenance</w:t>
      </w:r>
    </w:p>
    <w:p w:rsidR="00DF0E58" w:rsidRDefault="00DF0E58" w:rsidP="00DF0E58">
      <w:pPr>
        <w:spacing w:line="270" w:lineRule="exact"/>
        <w:rPr>
          <w:rFonts w:ascii="Arial" w:hAnsi="Arial" w:cs="Arial"/>
          <w:b/>
          <w:color w:val="000000"/>
          <w:sz w:val="18"/>
          <w:szCs w:val="18"/>
        </w:rPr>
      </w:pPr>
      <w:r>
        <w:rPr>
          <w:rFonts w:ascii="Arial" w:hAnsi="Arial" w:cs="Arial"/>
          <w:b/>
          <w:color w:val="000000"/>
          <w:sz w:val="18"/>
          <w:szCs w:val="18"/>
        </w:rPr>
        <w:t>7.1 FAQ</w:t>
      </w:r>
    </w:p>
    <w:p w:rsidR="00DF0E58" w:rsidRDefault="00DF0E58" w:rsidP="00DF0E58">
      <w:pPr>
        <w:spacing w:line="270" w:lineRule="exact"/>
        <w:ind w:leftChars="86" w:left="181"/>
        <w:rPr>
          <w:rFonts w:ascii="Arial" w:hAnsi="Arial" w:cs="Arial"/>
          <w:color w:val="000000"/>
          <w:sz w:val="18"/>
          <w:szCs w:val="18"/>
        </w:rPr>
      </w:pPr>
      <w:r>
        <w:rPr>
          <w:rFonts w:ascii="Arial" w:hAnsi="Arial" w:cs="Arial"/>
          <w:color w:val="000000"/>
          <w:sz w:val="18"/>
          <w:szCs w:val="18"/>
        </w:rPr>
        <w:t>If the problems</w:t>
      </w:r>
      <w:r>
        <w:rPr>
          <w:rFonts w:ascii="Arial" w:hAnsi="Arial" w:cs="Arial" w:hint="eastAsia"/>
          <w:color w:val="000000"/>
          <w:sz w:val="18"/>
          <w:szCs w:val="18"/>
        </w:rPr>
        <w:t xml:space="preserve"> you encounter</w:t>
      </w:r>
      <w:r>
        <w:rPr>
          <w:rFonts w:ascii="Arial" w:hAnsi="Arial" w:cs="Arial"/>
          <w:color w:val="000000"/>
          <w:sz w:val="18"/>
          <w:szCs w:val="18"/>
        </w:rPr>
        <w:t xml:space="preserve"> are not listed, please contact local service or call the HQ service, we will try the best to serve you</w:t>
      </w:r>
      <w:r>
        <w:rPr>
          <w:rFonts w:ascii="Arial" w:hAnsi="Arial" w:cs="Arial" w:hint="eastAsia"/>
          <w:color w:val="000000"/>
          <w:sz w:val="18"/>
          <w:szCs w:val="18"/>
        </w:rPr>
        <w:t xml:space="preserve"> ASAP</w:t>
      </w:r>
      <w:r>
        <w:rPr>
          <w:rFonts w:ascii="Arial" w:hAnsi="Arial" w:cs="Arial"/>
          <w:color w:val="000000"/>
          <w:sz w:val="18"/>
          <w:szCs w:val="18"/>
        </w:rPr>
        <w:t>.</w:t>
      </w:r>
    </w:p>
    <w:p w:rsidR="00DF0E58" w:rsidRDefault="00DF0E58" w:rsidP="00DF0E58">
      <w:pPr>
        <w:spacing w:line="270" w:lineRule="exact"/>
        <w:ind w:firstLineChars="200" w:firstLine="360"/>
        <w:rPr>
          <w:rFonts w:ascii="Arial" w:hAnsi="Arial" w:cs="Arial"/>
          <w:color w:val="000000"/>
          <w:sz w:val="18"/>
          <w:szCs w:val="18"/>
        </w:rPr>
      </w:pPr>
    </w:p>
    <w:p w:rsidR="00DF0E58" w:rsidRDefault="00DF0E58" w:rsidP="00DF0E58">
      <w:pPr>
        <w:spacing w:line="270" w:lineRule="exact"/>
        <w:rPr>
          <w:rFonts w:ascii="Arial" w:hAnsi="Arial" w:cs="Arial"/>
          <w:b/>
          <w:color w:val="000000"/>
          <w:sz w:val="18"/>
          <w:szCs w:val="18"/>
        </w:rPr>
      </w:pPr>
      <w:r>
        <w:rPr>
          <w:rFonts w:ascii="Arial" w:hAnsi="Arial" w:cs="Arial"/>
          <w:b/>
          <w:color w:val="000000"/>
          <w:sz w:val="18"/>
          <w:szCs w:val="18"/>
        </w:rPr>
        <w:t xml:space="preserve">    </w:t>
      </w:r>
      <w:r>
        <w:rPr>
          <w:rFonts w:ascii="Arial" w:hAnsi="Arial" w:cs="Arial" w:hint="eastAsia"/>
          <w:b/>
          <w:color w:val="000000"/>
          <w:sz w:val="18"/>
          <w:szCs w:val="18"/>
        </w:rPr>
        <w:t xml:space="preserve">    </w:t>
      </w:r>
      <w:r>
        <w:rPr>
          <w:rFonts w:ascii="Arial" w:hAnsi="Arial" w:cs="Arial"/>
          <w:b/>
          <w:color w:val="000000"/>
          <w:sz w:val="18"/>
          <w:szCs w:val="18"/>
        </w:rPr>
        <w:t xml:space="preserve"> The VAIP cannot boot up normally.</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1.The input power supply is wrong.</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2.Switch power supply line is not in good connection.</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3.Switch power supply is damaged.</w:t>
      </w:r>
      <w:r>
        <w:rPr>
          <w:rFonts w:ascii="Arial" w:hAnsi="Arial" w:cs="Arial"/>
          <w:color w:val="000000"/>
          <w:sz w:val="18"/>
          <w:szCs w:val="18"/>
        </w:rPr>
        <w:tab/>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4.The program updating is wrong.</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5.The front panel is damaged.</w:t>
      </w:r>
    </w:p>
    <w:p w:rsidR="00DF0E58" w:rsidRDefault="00DF0E58" w:rsidP="00DF0E58">
      <w:pPr>
        <w:spacing w:line="270" w:lineRule="exact"/>
        <w:rPr>
          <w:rFonts w:ascii="Arial" w:hAnsi="Arial" w:cs="Arial" w:hint="eastAsia"/>
          <w:color w:val="000000"/>
          <w:sz w:val="18"/>
          <w:szCs w:val="18"/>
        </w:rPr>
      </w:pPr>
      <w:r>
        <w:rPr>
          <w:rFonts w:ascii="Arial" w:hAnsi="Arial" w:cs="Arial" w:hint="eastAsia"/>
          <w:color w:val="000000"/>
          <w:sz w:val="18"/>
          <w:szCs w:val="18"/>
        </w:rPr>
        <w:t xml:space="preserve">         6. The main board is damaged.</w:t>
      </w:r>
    </w:p>
    <w:p w:rsidR="00DF0E58" w:rsidRDefault="00DF0E58" w:rsidP="00DF0E58">
      <w:pPr>
        <w:spacing w:line="270" w:lineRule="exact"/>
        <w:rPr>
          <w:rFonts w:ascii="Arial" w:hAnsi="Arial" w:cs="Arial"/>
          <w:color w:val="000000"/>
          <w:sz w:val="18"/>
          <w:szCs w:val="18"/>
        </w:rPr>
      </w:pPr>
    </w:p>
    <w:p w:rsidR="00DF0E58" w:rsidRDefault="00DF0E58" w:rsidP="00DF0E58">
      <w:pPr>
        <w:spacing w:line="270" w:lineRule="exact"/>
        <w:rPr>
          <w:rFonts w:ascii="Arial" w:hAnsi="Arial" w:cs="Arial"/>
          <w:b/>
          <w:color w:val="000000"/>
          <w:sz w:val="18"/>
          <w:szCs w:val="18"/>
        </w:rPr>
      </w:pPr>
      <w:r>
        <w:rPr>
          <w:rFonts w:ascii="Arial" w:hAnsi="Arial" w:cs="Arial"/>
          <w:b/>
          <w:color w:val="000000"/>
          <w:sz w:val="18"/>
          <w:szCs w:val="18"/>
        </w:rPr>
        <w:t xml:space="preserve">     </w:t>
      </w:r>
      <w:r>
        <w:rPr>
          <w:rFonts w:ascii="Arial" w:hAnsi="Arial" w:cs="Arial" w:hint="eastAsia"/>
          <w:b/>
          <w:color w:val="000000"/>
          <w:sz w:val="18"/>
          <w:szCs w:val="18"/>
        </w:rPr>
        <w:t xml:space="preserve">    </w:t>
      </w:r>
      <w:r>
        <w:rPr>
          <w:rFonts w:ascii="Arial" w:hAnsi="Arial" w:cs="Arial"/>
          <w:b/>
          <w:color w:val="000000"/>
          <w:sz w:val="18"/>
          <w:szCs w:val="18"/>
        </w:rPr>
        <w:t>The VAIP reboots automatically or stops working after boot up a few minutes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Possible reasons as follows:</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1.The input voltage is not stable or too low</w:t>
      </w:r>
      <w:r>
        <w:rPr>
          <w:rFonts w:ascii="Arial" w:hAnsi="Arial" w:cs="Arial" w:hint="eastAsia"/>
          <w:color w:val="000000"/>
          <w:sz w:val="18"/>
          <w:szCs w:val="18"/>
        </w:rPr>
        <w:t>.</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2.The power of switch power supply is low.</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3.Frontal video signal is not stable</w:t>
      </w:r>
      <w:r>
        <w:rPr>
          <w:rFonts w:ascii="Arial" w:hAnsi="Arial" w:cs="Arial" w:hint="eastAsia"/>
          <w:color w:val="000000"/>
          <w:sz w:val="18"/>
          <w:szCs w:val="18"/>
        </w:rPr>
        <w:t>.</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4.Bad heat radiator or too much dust or bad running circumstance of the VAIP.</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5.The hardware of the VAIP is damaged.</w:t>
      </w:r>
    </w:p>
    <w:p w:rsidR="00DF0E58" w:rsidRDefault="00DF0E58" w:rsidP="00DF0E58">
      <w:pPr>
        <w:spacing w:line="270" w:lineRule="exact"/>
        <w:ind w:left="840"/>
        <w:rPr>
          <w:rFonts w:ascii="Arial" w:hAnsi="Arial" w:cs="Arial"/>
          <w:b/>
          <w:color w:val="000000"/>
          <w:sz w:val="18"/>
          <w:szCs w:val="18"/>
        </w:rPr>
      </w:pPr>
    </w:p>
    <w:p w:rsidR="00DF0E58" w:rsidRDefault="00DF0E58" w:rsidP="00DF0E58">
      <w:pPr>
        <w:spacing w:line="270" w:lineRule="exact"/>
        <w:ind w:left="420"/>
        <w:rPr>
          <w:rFonts w:ascii="Arial" w:hAnsi="Arial" w:cs="Arial"/>
          <w:b/>
          <w:color w:val="000000"/>
          <w:sz w:val="18"/>
          <w:szCs w:val="18"/>
        </w:rPr>
      </w:pPr>
      <w:r>
        <w:rPr>
          <w:rFonts w:ascii="Arial" w:hAnsi="Arial" w:cs="Arial"/>
          <w:b/>
          <w:color w:val="000000"/>
          <w:sz w:val="18"/>
          <w:szCs w:val="18"/>
        </w:rPr>
        <w:t xml:space="preserve">  </w:t>
      </w:r>
      <w:r>
        <w:rPr>
          <w:rFonts w:ascii="Arial" w:hAnsi="Arial" w:cs="Arial" w:hint="eastAsia"/>
          <w:b/>
          <w:color w:val="000000"/>
          <w:sz w:val="18"/>
          <w:szCs w:val="18"/>
        </w:rPr>
        <w:t xml:space="preserve">   </w:t>
      </w:r>
      <w:r>
        <w:rPr>
          <w:rFonts w:ascii="Arial" w:hAnsi="Arial" w:cs="Arial"/>
          <w:b/>
          <w:color w:val="000000"/>
          <w:sz w:val="18"/>
          <w:szCs w:val="18"/>
        </w:rPr>
        <w:t>System can not detect USB or Micro SD card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Possible reasons as follows:</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1.The USB or Micro SD card is not in good connection</w:t>
      </w:r>
      <w:r>
        <w:rPr>
          <w:rFonts w:ascii="Arial" w:hAnsi="Arial" w:cs="Arial" w:hint="eastAsia"/>
          <w:color w:val="000000"/>
          <w:sz w:val="18"/>
          <w:szCs w:val="18"/>
        </w:rPr>
        <w:t>.</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2.The card slot is damaged</w:t>
      </w:r>
      <w:r>
        <w:rPr>
          <w:rFonts w:ascii="Arial" w:hAnsi="Arial" w:cs="Arial" w:hint="eastAsia"/>
          <w:color w:val="000000"/>
          <w:sz w:val="18"/>
          <w:szCs w:val="18"/>
        </w:rPr>
        <w:t>.</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3.The storage equipment is damaged</w:t>
      </w:r>
      <w:r>
        <w:rPr>
          <w:rFonts w:ascii="Arial" w:hAnsi="Arial" w:cs="Arial" w:hint="eastAsia"/>
          <w:color w:val="000000"/>
          <w:sz w:val="18"/>
          <w:szCs w:val="18"/>
        </w:rPr>
        <w:t>.</w:t>
      </w:r>
    </w:p>
    <w:p w:rsidR="00DF0E58" w:rsidRDefault="00DF0E58" w:rsidP="00DF0E58">
      <w:pPr>
        <w:spacing w:line="270" w:lineRule="exact"/>
        <w:rPr>
          <w:rFonts w:ascii="Arial" w:hAnsi="Arial" w:cs="Arial" w:hint="eastAsia"/>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4.The USB port of main board is damaged</w:t>
      </w:r>
      <w:r>
        <w:rPr>
          <w:rFonts w:ascii="Arial" w:hAnsi="Arial" w:cs="Arial" w:hint="eastAsia"/>
          <w:color w:val="000000"/>
          <w:sz w:val="18"/>
          <w:szCs w:val="18"/>
        </w:rPr>
        <w:t>.</w:t>
      </w:r>
    </w:p>
    <w:p w:rsidR="00DF0E58" w:rsidRDefault="00DF0E58" w:rsidP="00DF0E58">
      <w:pPr>
        <w:spacing w:line="100" w:lineRule="exact"/>
        <w:rPr>
          <w:rFonts w:ascii="Arial" w:hAnsi="Arial" w:cs="Arial"/>
          <w:color w:val="000000"/>
          <w:sz w:val="18"/>
          <w:szCs w:val="18"/>
        </w:rPr>
      </w:pPr>
    </w:p>
    <w:p w:rsidR="00DF0E58" w:rsidRDefault="00DF0E58" w:rsidP="00DF0E58">
      <w:pPr>
        <w:spacing w:line="270" w:lineRule="exact"/>
        <w:ind w:left="420"/>
        <w:rPr>
          <w:rFonts w:ascii="Arial" w:hAnsi="Arial" w:cs="Arial"/>
          <w:b/>
          <w:color w:val="000000"/>
          <w:sz w:val="18"/>
          <w:szCs w:val="18"/>
        </w:rPr>
      </w:pPr>
      <w:r>
        <w:rPr>
          <w:rFonts w:ascii="Arial" w:hAnsi="Arial" w:cs="Arial"/>
          <w:b/>
          <w:color w:val="000000"/>
          <w:sz w:val="18"/>
          <w:szCs w:val="18"/>
        </w:rPr>
        <w:t xml:space="preserve">   </w:t>
      </w:r>
      <w:r>
        <w:rPr>
          <w:rFonts w:ascii="Arial" w:hAnsi="Arial" w:cs="Arial" w:hint="eastAsia"/>
          <w:b/>
          <w:color w:val="000000"/>
          <w:sz w:val="18"/>
          <w:szCs w:val="18"/>
        </w:rPr>
        <w:t xml:space="preserve">  C</w:t>
      </w:r>
      <w:r>
        <w:rPr>
          <w:rFonts w:ascii="Arial" w:hAnsi="Arial" w:cs="Arial"/>
          <w:b/>
          <w:color w:val="000000"/>
          <w:sz w:val="18"/>
          <w:szCs w:val="18"/>
        </w:rPr>
        <w:t>an not find the video files in local playback mode.</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1.The storage equipment is damaged.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2.The query </w:t>
      </w:r>
      <w:r>
        <w:rPr>
          <w:rFonts w:ascii="Arial" w:hAnsi="Arial" w:cs="Arial" w:hint="eastAsia"/>
          <w:color w:val="000000"/>
          <w:sz w:val="18"/>
          <w:szCs w:val="18"/>
        </w:rPr>
        <w:t>terms</w:t>
      </w:r>
      <w:r>
        <w:rPr>
          <w:rFonts w:ascii="Arial" w:hAnsi="Arial" w:cs="Arial"/>
          <w:color w:val="000000"/>
          <w:sz w:val="18"/>
          <w:szCs w:val="18"/>
        </w:rPr>
        <w:t xml:space="preserve"> is wrong.</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3.The video files to </w:t>
      </w:r>
      <w:r>
        <w:rPr>
          <w:rFonts w:ascii="Arial" w:hAnsi="Arial" w:cs="Arial" w:hint="eastAsia"/>
          <w:color w:val="000000"/>
          <w:sz w:val="18"/>
          <w:szCs w:val="18"/>
        </w:rPr>
        <w:t>locate was</w:t>
      </w:r>
      <w:r>
        <w:rPr>
          <w:rFonts w:ascii="Arial" w:hAnsi="Arial" w:cs="Arial"/>
          <w:color w:val="000000"/>
          <w:sz w:val="18"/>
          <w:szCs w:val="18"/>
        </w:rPr>
        <w:t xml:space="preserve"> covered.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4.The recording is not on.</w:t>
      </w:r>
    </w:p>
    <w:p w:rsidR="00DF0E58" w:rsidRDefault="00DF0E58" w:rsidP="00DF0E58">
      <w:pPr>
        <w:spacing w:line="100" w:lineRule="exact"/>
        <w:rPr>
          <w:rFonts w:ascii="Arial" w:hAnsi="Arial" w:cs="Arial"/>
          <w:color w:val="000000"/>
          <w:sz w:val="18"/>
          <w:szCs w:val="18"/>
        </w:rPr>
      </w:pPr>
    </w:p>
    <w:p w:rsidR="00DF0E58" w:rsidRDefault="00DF0E58" w:rsidP="00DF0E58">
      <w:pPr>
        <w:spacing w:line="270" w:lineRule="exact"/>
        <w:rPr>
          <w:rFonts w:ascii="Arial" w:hAnsi="Arial" w:cs="Arial"/>
          <w:b/>
          <w:color w:val="000000"/>
          <w:sz w:val="18"/>
          <w:szCs w:val="18"/>
        </w:rPr>
      </w:pPr>
      <w:r>
        <w:rPr>
          <w:rFonts w:ascii="Arial" w:hAnsi="Arial" w:cs="Arial"/>
          <w:b/>
          <w:color w:val="000000"/>
          <w:sz w:val="18"/>
          <w:szCs w:val="18"/>
        </w:rPr>
        <w:t xml:space="preserve">       </w:t>
      </w:r>
      <w:r>
        <w:rPr>
          <w:rFonts w:ascii="Arial" w:hAnsi="Arial" w:cs="Arial" w:hint="eastAsia"/>
          <w:b/>
          <w:color w:val="000000"/>
          <w:sz w:val="18"/>
          <w:szCs w:val="18"/>
        </w:rPr>
        <w:t xml:space="preserve">  </w:t>
      </w:r>
      <w:r>
        <w:rPr>
          <w:rFonts w:ascii="Arial" w:hAnsi="Arial" w:cs="Arial"/>
          <w:b/>
          <w:color w:val="000000"/>
          <w:sz w:val="18"/>
          <w:szCs w:val="18"/>
        </w:rPr>
        <w:t>The local video is not clear.</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1.The</w:t>
      </w:r>
      <w:r>
        <w:rPr>
          <w:rFonts w:ascii="Arial" w:hAnsi="Arial" w:cs="Arial" w:hint="eastAsia"/>
          <w:color w:val="000000"/>
          <w:sz w:val="18"/>
          <w:szCs w:val="18"/>
        </w:rPr>
        <w:t xml:space="preserve"> select</w:t>
      </w:r>
      <w:r>
        <w:rPr>
          <w:rFonts w:ascii="Arial" w:hAnsi="Arial" w:cs="Arial"/>
          <w:color w:val="000000"/>
          <w:sz w:val="18"/>
          <w:szCs w:val="18"/>
        </w:rPr>
        <w:t xml:space="preserve"> image quality is too </w:t>
      </w:r>
      <w:r>
        <w:rPr>
          <w:rFonts w:ascii="Arial" w:hAnsi="Arial" w:cs="Arial" w:hint="eastAsia"/>
          <w:color w:val="000000"/>
          <w:sz w:val="18"/>
          <w:szCs w:val="18"/>
        </w:rPr>
        <w:t>low</w:t>
      </w:r>
      <w:r>
        <w:rPr>
          <w:rFonts w:ascii="Arial" w:hAnsi="Arial" w:cs="Arial"/>
          <w:color w:val="000000"/>
          <w:sz w:val="18"/>
          <w:szCs w:val="18"/>
        </w:rPr>
        <w:t>.</w:t>
      </w:r>
    </w:p>
    <w:p w:rsidR="00DF0E58" w:rsidRDefault="00DF0E58" w:rsidP="00DF0E58">
      <w:pPr>
        <w:spacing w:line="270" w:lineRule="exact"/>
        <w:ind w:left="840" w:hanging="840"/>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2.The reading program is wrong, bit rate is low and full screen mosaic during playback. Normally the problem will be solved after reboot up the VAIP.</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3.The storage equipment is damaged.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4.The hard</w:t>
      </w:r>
      <w:r>
        <w:rPr>
          <w:rFonts w:ascii="Arial" w:hAnsi="Arial" w:cs="Arial" w:hint="eastAsia"/>
          <w:color w:val="000000"/>
          <w:sz w:val="18"/>
          <w:szCs w:val="18"/>
        </w:rPr>
        <w:t xml:space="preserve">ware </w:t>
      </w:r>
      <w:r>
        <w:rPr>
          <w:rFonts w:ascii="Arial" w:hAnsi="Arial" w:cs="Arial"/>
          <w:color w:val="000000"/>
          <w:sz w:val="18"/>
          <w:szCs w:val="18"/>
        </w:rPr>
        <w:t>is damaged.</w:t>
      </w:r>
    </w:p>
    <w:p w:rsidR="00DF0E58" w:rsidRDefault="00DF0E58" w:rsidP="00DF0E58">
      <w:pPr>
        <w:spacing w:line="100" w:lineRule="exact"/>
        <w:ind w:left="1680"/>
        <w:rPr>
          <w:rFonts w:ascii="Arial" w:hAnsi="Arial" w:cs="Arial"/>
          <w:b/>
          <w:color w:val="000000"/>
          <w:sz w:val="18"/>
          <w:szCs w:val="18"/>
        </w:rPr>
      </w:pPr>
    </w:p>
    <w:p w:rsidR="00DF0E58" w:rsidRDefault="00DF0E58" w:rsidP="00DF0E58">
      <w:pPr>
        <w:spacing w:line="270" w:lineRule="exact"/>
        <w:ind w:left="840"/>
        <w:rPr>
          <w:rFonts w:ascii="Arial" w:hAnsi="Arial" w:cs="Arial"/>
          <w:b/>
          <w:color w:val="000000"/>
          <w:sz w:val="18"/>
          <w:szCs w:val="18"/>
        </w:rPr>
      </w:pPr>
      <w:r>
        <w:rPr>
          <w:rFonts w:ascii="Arial" w:hAnsi="Arial" w:cs="Arial"/>
          <w:b/>
          <w:color w:val="000000"/>
          <w:sz w:val="18"/>
          <w:szCs w:val="18"/>
        </w:rPr>
        <w:t>There is no audio signal in the surveillance window.</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1.It is not an active tone arm.</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2.It is not an active sound box.</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3.The audio lines are damaged.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4.The hardware of the VAIP is damaged.</w:t>
      </w:r>
    </w:p>
    <w:p w:rsidR="00DF0E58" w:rsidRDefault="00DF0E58" w:rsidP="00DF0E58">
      <w:pPr>
        <w:spacing w:line="100" w:lineRule="exact"/>
        <w:ind w:left="1680"/>
        <w:rPr>
          <w:rFonts w:ascii="Arial" w:hAnsi="Arial" w:cs="Arial"/>
          <w:color w:val="000000"/>
          <w:sz w:val="18"/>
          <w:szCs w:val="18"/>
        </w:rPr>
      </w:pPr>
      <w:r>
        <w:rPr>
          <w:rFonts w:ascii="Arial" w:hAnsi="Arial" w:cs="Arial"/>
          <w:color w:val="000000"/>
          <w:sz w:val="18"/>
          <w:szCs w:val="18"/>
        </w:rPr>
        <w:t xml:space="preserve">                                                                                                                            </w:t>
      </w:r>
    </w:p>
    <w:p w:rsidR="00DF0E58" w:rsidRDefault="00DF0E58" w:rsidP="00DF0E58">
      <w:pPr>
        <w:spacing w:line="270" w:lineRule="exact"/>
        <w:ind w:left="840"/>
        <w:rPr>
          <w:rFonts w:ascii="Arial" w:hAnsi="Arial" w:cs="Arial"/>
          <w:b/>
          <w:color w:val="000000"/>
          <w:sz w:val="18"/>
          <w:szCs w:val="18"/>
        </w:rPr>
      </w:pPr>
      <w:r>
        <w:rPr>
          <w:rFonts w:ascii="Arial" w:hAnsi="Arial" w:cs="Arial"/>
          <w:b/>
          <w:color w:val="000000"/>
          <w:sz w:val="18"/>
          <w:szCs w:val="18"/>
        </w:rPr>
        <w:t xml:space="preserve">The </w:t>
      </w:r>
      <w:r>
        <w:rPr>
          <w:rFonts w:ascii="Arial" w:hAnsi="Arial" w:cs="Arial" w:hint="eastAsia"/>
          <w:b/>
          <w:color w:val="000000"/>
          <w:sz w:val="18"/>
          <w:szCs w:val="18"/>
        </w:rPr>
        <w:t xml:space="preserve">display </w:t>
      </w:r>
      <w:r>
        <w:rPr>
          <w:rFonts w:ascii="Arial" w:hAnsi="Arial" w:cs="Arial"/>
          <w:b/>
          <w:color w:val="000000"/>
          <w:sz w:val="18"/>
          <w:szCs w:val="18"/>
        </w:rPr>
        <w:t>time is wrong.</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1.Setting is wrong.</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2.The battery is in bad connection or the voltage is too low.</w:t>
      </w:r>
    </w:p>
    <w:p w:rsidR="00DF0E58" w:rsidRDefault="00DF0E58" w:rsidP="00DF0E58">
      <w:pPr>
        <w:spacing w:line="270" w:lineRule="exact"/>
        <w:ind w:left="840"/>
        <w:rPr>
          <w:rFonts w:ascii="Arial" w:hAnsi="Arial" w:cs="Arial" w:hint="eastAsia"/>
          <w:color w:val="000000"/>
          <w:sz w:val="18"/>
          <w:szCs w:val="18"/>
        </w:rPr>
      </w:pPr>
      <w:r>
        <w:rPr>
          <w:rFonts w:ascii="Arial" w:hAnsi="Arial" w:cs="Arial"/>
          <w:color w:val="000000"/>
          <w:sz w:val="18"/>
          <w:szCs w:val="18"/>
        </w:rPr>
        <w:t>3.The oscillation is damaged.</w:t>
      </w:r>
    </w:p>
    <w:p w:rsidR="00DF0E58" w:rsidRDefault="00DF0E58" w:rsidP="00DF0E58">
      <w:pPr>
        <w:spacing w:line="270" w:lineRule="exact"/>
        <w:ind w:left="840"/>
        <w:rPr>
          <w:rFonts w:ascii="Arial" w:hAnsi="Arial" w:cs="Arial" w:hint="eastAsia"/>
          <w:color w:val="000000"/>
          <w:sz w:val="18"/>
          <w:szCs w:val="18"/>
        </w:rPr>
      </w:pPr>
      <w:r>
        <w:rPr>
          <w:rFonts w:ascii="Arial" w:hAnsi="Arial" w:cs="Arial" w:hint="eastAsia"/>
          <w:color w:val="000000"/>
          <w:sz w:val="18"/>
          <w:szCs w:val="18"/>
        </w:rPr>
        <w:t xml:space="preserve">4. </w:t>
      </w:r>
      <w:r>
        <w:rPr>
          <w:rFonts w:ascii="Arial" w:hAnsi="Arial" w:cs="Arial"/>
          <w:color w:val="000000"/>
          <w:sz w:val="18"/>
          <w:szCs w:val="18"/>
        </w:rPr>
        <w:t>The hardware is damaged.</w:t>
      </w:r>
    </w:p>
    <w:p w:rsidR="00DF0E58" w:rsidRDefault="00DF0E58" w:rsidP="00DF0E58">
      <w:pPr>
        <w:spacing w:line="100" w:lineRule="exact"/>
        <w:ind w:left="1678"/>
        <w:rPr>
          <w:rFonts w:ascii="Arial" w:hAnsi="Arial" w:cs="Arial"/>
          <w:b/>
          <w:color w:val="000000"/>
          <w:sz w:val="18"/>
          <w:szCs w:val="18"/>
        </w:rPr>
      </w:pPr>
    </w:p>
    <w:p w:rsidR="00DF0E58" w:rsidRDefault="00DF0E58" w:rsidP="00DF0E58">
      <w:pPr>
        <w:spacing w:line="270" w:lineRule="exact"/>
        <w:ind w:left="840"/>
        <w:rPr>
          <w:rFonts w:ascii="Arial" w:hAnsi="Arial" w:cs="Arial"/>
          <w:b/>
          <w:color w:val="000000"/>
          <w:sz w:val="18"/>
          <w:szCs w:val="18"/>
        </w:rPr>
      </w:pPr>
      <w:r>
        <w:rPr>
          <w:rFonts w:ascii="Arial" w:hAnsi="Arial" w:cs="Arial"/>
          <w:b/>
          <w:color w:val="000000"/>
          <w:sz w:val="18"/>
          <w:szCs w:val="18"/>
        </w:rPr>
        <w:t xml:space="preserve">The motion detect </w:t>
      </w:r>
      <w:r>
        <w:rPr>
          <w:rFonts w:ascii="Arial" w:hAnsi="Arial" w:cs="Arial" w:hint="eastAsia"/>
          <w:b/>
          <w:color w:val="000000"/>
          <w:sz w:val="18"/>
          <w:szCs w:val="18"/>
        </w:rPr>
        <w:t>does not work</w:t>
      </w:r>
      <w:r>
        <w:rPr>
          <w:rFonts w:ascii="Arial" w:hAnsi="Arial" w:cs="Arial"/>
          <w:b/>
          <w:color w:val="000000"/>
          <w:sz w:val="18"/>
          <w:szCs w:val="18"/>
        </w:rPr>
        <w:t>.</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1.The motion detect area setting is not correct.</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2.The sensitivity is too low.</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3.Limited by some hardware </w:t>
      </w:r>
      <w:r>
        <w:rPr>
          <w:rFonts w:ascii="Arial" w:hAnsi="Arial" w:cs="Arial" w:hint="eastAsia"/>
          <w:color w:val="000000"/>
          <w:sz w:val="18"/>
          <w:szCs w:val="18"/>
        </w:rPr>
        <w:t>version</w:t>
      </w:r>
      <w:r>
        <w:rPr>
          <w:rFonts w:ascii="Arial" w:hAnsi="Arial" w:cs="Arial"/>
          <w:color w:val="000000"/>
          <w:sz w:val="18"/>
          <w:szCs w:val="18"/>
        </w:rPr>
        <w:t>.</w:t>
      </w:r>
    </w:p>
    <w:p w:rsidR="00DF0E58" w:rsidRDefault="00DF0E58" w:rsidP="00DF0E58">
      <w:pPr>
        <w:spacing w:line="100" w:lineRule="exact"/>
        <w:ind w:left="839"/>
        <w:rPr>
          <w:rFonts w:ascii="Arial" w:hAnsi="Arial" w:cs="Arial"/>
          <w:b/>
          <w:color w:val="000000"/>
          <w:sz w:val="18"/>
          <w:szCs w:val="18"/>
        </w:rPr>
      </w:pPr>
    </w:p>
    <w:p w:rsidR="00DF0E58" w:rsidRDefault="00DF0E58" w:rsidP="00DF0E58">
      <w:pPr>
        <w:spacing w:line="270" w:lineRule="exact"/>
        <w:ind w:left="840"/>
        <w:rPr>
          <w:rFonts w:ascii="Arial" w:hAnsi="Arial" w:cs="Arial"/>
          <w:b/>
          <w:color w:val="000000"/>
          <w:sz w:val="18"/>
          <w:szCs w:val="18"/>
        </w:rPr>
      </w:pPr>
      <w:r>
        <w:rPr>
          <w:rFonts w:ascii="Arial" w:hAnsi="Arial" w:cs="Arial"/>
          <w:b/>
          <w:color w:val="000000"/>
          <w:sz w:val="18"/>
          <w:szCs w:val="18"/>
        </w:rPr>
        <w:t>The image is not clear or there is no image in network preview or video file playback state.</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1.Network is not stable.</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2.The use</w:t>
      </w:r>
      <w:r>
        <w:rPr>
          <w:rFonts w:ascii="Arial" w:hAnsi="Arial" w:cs="Arial" w:hint="eastAsia"/>
          <w:color w:val="000000"/>
          <w:sz w:val="18"/>
          <w:szCs w:val="18"/>
        </w:rPr>
        <w:t>d</w:t>
      </w:r>
      <w:r>
        <w:rPr>
          <w:rFonts w:ascii="Arial" w:hAnsi="Arial" w:cs="Arial"/>
          <w:color w:val="000000"/>
          <w:sz w:val="18"/>
          <w:szCs w:val="18"/>
        </w:rPr>
        <w:t xml:space="preserve"> machine is resource limited.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 xml:space="preserve">3.The user has no surveillance </w:t>
      </w:r>
      <w:r>
        <w:rPr>
          <w:rFonts w:ascii="Arial" w:hAnsi="Arial" w:cs="Arial" w:hint="eastAsia"/>
          <w:color w:val="000000"/>
          <w:sz w:val="18"/>
          <w:szCs w:val="18"/>
        </w:rPr>
        <w:t>permission</w:t>
      </w:r>
      <w:r>
        <w:rPr>
          <w:rFonts w:ascii="Arial" w:hAnsi="Arial" w:cs="Arial"/>
          <w:color w:val="000000"/>
          <w:sz w:val="18"/>
          <w:szCs w:val="18"/>
        </w:rPr>
        <w:t>.</w:t>
      </w:r>
    </w:p>
    <w:p w:rsidR="00DF0E58" w:rsidRDefault="00DF0E58" w:rsidP="00DF0E58">
      <w:pPr>
        <w:spacing w:line="100" w:lineRule="exact"/>
        <w:ind w:left="839"/>
        <w:rPr>
          <w:rFonts w:ascii="Arial" w:hAnsi="Arial" w:cs="Arial"/>
          <w:b/>
          <w:color w:val="000000"/>
          <w:sz w:val="18"/>
          <w:szCs w:val="18"/>
        </w:rPr>
      </w:pPr>
    </w:p>
    <w:p w:rsidR="00DF0E58" w:rsidRDefault="00DF0E58" w:rsidP="00DF0E58">
      <w:pPr>
        <w:spacing w:line="270" w:lineRule="exact"/>
        <w:ind w:left="840"/>
        <w:rPr>
          <w:rFonts w:ascii="Arial" w:hAnsi="Arial" w:cs="Arial"/>
          <w:b/>
          <w:color w:val="000000"/>
          <w:sz w:val="18"/>
          <w:szCs w:val="18"/>
        </w:rPr>
      </w:pPr>
      <w:r>
        <w:rPr>
          <w:rFonts w:ascii="Arial" w:hAnsi="Arial" w:cs="Arial"/>
          <w:b/>
          <w:color w:val="000000"/>
          <w:sz w:val="18"/>
          <w:szCs w:val="18"/>
        </w:rPr>
        <w:t>Network connection is not stable.</w:t>
      </w:r>
    </w:p>
    <w:p w:rsidR="00DF0E58" w:rsidRDefault="00DF0E58" w:rsidP="00DF0E58">
      <w:pPr>
        <w:spacing w:line="270" w:lineRule="exact"/>
        <w:ind w:left="840"/>
        <w:rPr>
          <w:rFonts w:ascii="Arial" w:hAnsi="Arial" w:cs="Arial"/>
          <w:color w:val="000000"/>
          <w:sz w:val="18"/>
          <w:szCs w:val="18"/>
        </w:rPr>
      </w:pPr>
      <w:r>
        <w:rPr>
          <w:rFonts w:ascii="Arial" w:hAnsi="Arial" w:cs="Arial"/>
          <w:color w:val="000000"/>
          <w:sz w:val="18"/>
          <w:szCs w:val="18"/>
        </w:rPr>
        <w:t>Possible reasons as follows:</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1.Network is not stable.</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2.IP address is conflicted.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3.MAC address is conflicted.</w:t>
      </w:r>
    </w:p>
    <w:p w:rsidR="00DF0E58" w:rsidRDefault="00DF0E58" w:rsidP="00DF0E58">
      <w:pPr>
        <w:spacing w:line="270" w:lineRule="exact"/>
        <w:rPr>
          <w:rFonts w:ascii="Arial" w:hAnsi="Arial" w:cs="Arial"/>
          <w:color w:val="000000"/>
          <w:sz w:val="18"/>
          <w:szCs w:val="18"/>
        </w:rPr>
      </w:pPr>
      <w:r>
        <w:rPr>
          <w:rFonts w:ascii="Arial" w:hAnsi="Arial" w:cs="Arial"/>
          <w:color w:val="000000"/>
          <w:sz w:val="18"/>
          <w:szCs w:val="18"/>
        </w:rPr>
        <w:t xml:space="preserve">       </w:t>
      </w:r>
      <w:r>
        <w:rPr>
          <w:rFonts w:ascii="Arial" w:hAnsi="Arial" w:cs="Arial" w:hint="eastAsia"/>
          <w:color w:val="000000"/>
          <w:sz w:val="18"/>
          <w:szCs w:val="18"/>
        </w:rPr>
        <w:t xml:space="preserve">  </w:t>
      </w:r>
      <w:r>
        <w:rPr>
          <w:rFonts w:ascii="Arial" w:hAnsi="Arial" w:cs="Arial"/>
          <w:color w:val="000000"/>
          <w:sz w:val="18"/>
          <w:szCs w:val="18"/>
        </w:rPr>
        <w:t>4.The network cad of the computer or the computer is bad.</w:t>
      </w:r>
    </w:p>
    <w:p w:rsidR="00DF0E58" w:rsidRDefault="00DF0E58" w:rsidP="00DF0E58">
      <w:pPr>
        <w:spacing w:line="270" w:lineRule="exact"/>
        <w:rPr>
          <w:rFonts w:ascii="Arial" w:hAnsi="Arial" w:cs="Arial"/>
          <w:b/>
          <w:color w:val="000000"/>
          <w:sz w:val="18"/>
          <w:szCs w:val="18"/>
        </w:rPr>
      </w:pPr>
      <w:r>
        <w:rPr>
          <w:rFonts w:ascii="Arial" w:hAnsi="Arial" w:cs="Arial"/>
          <w:b/>
          <w:color w:val="000000"/>
          <w:sz w:val="18"/>
          <w:szCs w:val="18"/>
        </w:rPr>
        <w:lastRenderedPageBreak/>
        <w:t>7.2 Maintenance</w:t>
      </w:r>
    </w:p>
    <w:p w:rsidR="00DF0E58" w:rsidRDefault="00DF0E58" w:rsidP="00DF0E58">
      <w:pPr>
        <w:spacing w:line="270" w:lineRule="exact"/>
        <w:ind w:leftChars="86" w:left="181"/>
        <w:rPr>
          <w:rFonts w:ascii="Arial" w:hAnsi="Arial" w:cs="Arial"/>
          <w:color w:val="000000"/>
          <w:sz w:val="18"/>
          <w:szCs w:val="18"/>
        </w:rPr>
      </w:pPr>
      <w:r>
        <w:rPr>
          <w:rFonts w:ascii="Arial" w:hAnsi="Arial" w:cs="Arial"/>
          <w:color w:val="000000"/>
          <w:sz w:val="18"/>
          <w:szCs w:val="18"/>
        </w:rPr>
        <w:t>Please use the VAIP in dry environment so that the VAIP can work long-term and stably. The damp dust in the circuit board will cause short-circuit which will interferes the VAIP normal running or damages the VAIP.</w:t>
      </w:r>
    </w:p>
    <w:p w:rsidR="00DF0E58" w:rsidRDefault="00DF0E58" w:rsidP="00DF0E58">
      <w:pPr>
        <w:spacing w:line="270" w:lineRule="exact"/>
        <w:ind w:leftChars="86" w:left="181"/>
        <w:rPr>
          <w:rFonts w:ascii="Arial" w:hAnsi="Arial" w:cs="Arial"/>
          <w:color w:val="000000"/>
          <w:sz w:val="18"/>
          <w:szCs w:val="18"/>
        </w:rPr>
      </w:pPr>
      <w:r>
        <w:rPr>
          <w:rFonts w:ascii="Arial" w:hAnsi="Arial" w:cs="Arial"/>
          <w:color w:val="000000"/>
          <w:sz w:val="18"/>
          <w:szCs w:val="18"/>
        </w:rPr>
        <w:t>Please keep the grounding well done to prevent the video or audio signal interfered and the VAIP from static or inductive electricity.</w:t>
      </w:r>
    </w:p>
    <w:p w:rsidR="00DF0E58" w:rsidRDefault="00DF0E58" w:rsidP="00DF0E58">
      <w:pPr>
        <w:spacing w:line="270" w:lineRule="exact"/>
        <w:ind w:firstLineChars="100" w:firstLine="180"/>
        <w:rPr>
          <w:rFonts w:ascii="Arial" w:hAnsi="Arial" w:cs="Arial"/>
          <w:color w:val="000000"/>
          <w:sz w:val="18"/>
          <w:szCs w:val="18"/>
        </w:rPr>
      </w:pPr>
      <w:r>
        <w:rPr>
          <w:rFonts w:ascii="Arial" w:hAnsi="Arial" w:cs="Arial"/>
          <w:color w:val="000000"/>
          <w:sz w:val="18"/>
          <w:szCs w:val="18"/>
        </w:rPr>
        <w:t>Please keep the VAIP away from the heat resource.</w:t>
      </w:r>
    </w:p>
    <w:p w:rsidR="00DF0E58" w:rsidRDefault="00DF0E58" w:rsidP="00DF0E58">
      <w:pPr>
        <w:spacing w:line="270" w:lineRule="exact"/>
        <w:ind w:firstLineChars="100" w:firstLine="180"/>
        <w:rPr>
          <w:rFonts w:ascii="Arial" w:hAnsi="Arial" w:cs="Arial"/>
          <w:color w:val="000000"/>
          <w:sz w:val="18"/>
          <w:szCs w:val="18"/>
        </w:rPr>
      </w:pPr>
      <w:r>
        <w:rPr>
          <w:rFonts w:ascii="Arial" w:hAnsi="Arial" w:cs="Arial"/>
          <w:color w:val="000000"/>
          <w:sz w:val="18"/>
          <w:szCs w:val="18"/>
        </w:rPr>
        <w:t>Please keep the VAIP ventilated for better heat radiator.</w:t>
      </w:r>
    </w:p>
    <w:p w:rsidR="00DF0E58" w:rsidRDefault="00DF0E58" w:rsidP="00DF0E58">
      <w:pPr>
        <w:spacing w:line="270" w:lineRule="exact"/>
        <w:ind w:firstLineChars="100" w:firstLine="180"/>
        <w:rPr>
          <w:rFonts w:ascii="Arial" w:hAnsi="Arial" w:cs="Arial"/>
          <w:color w:val="000000"/>
          <w:sz w:val="18"/>
          <w:szCs w:val="18"/>
        </w:rPr>
      </w:pPr>
      <w:r>
        <w:rPr>
          <w:rFonts w:ascii="Arial" w:hAnsi="Arial" w:cs="Arial"/>
          <w:color w:val="000000"/>
          <w:sz w:val="18"/>
          <w:szCs w:val="18"/>
        </w:rPr>
        <w:t>Please check and maintain the system regularly.</w:t>
      </w:r>
    </w:p>
    <w:p w:rsidR="00DF0E58" w:rsidRDefault="00DF0E58" w:rsidP="00DF0E58">
      <w:pPr>
        <w:spacing w:line="270" w:lineRule="exact"/>
        <w:rPr>
          <w:rFonts w:ascii="Arial" w:hAnsi="Arial" w:cs="Arial"/>
          <w:color w:val="000000"/>
          <w:sz w:val="18"/>
          <w:szCs w:val="18"/>
        </w:rPr>
      </w:pPr>
    </w:p>
    <w:p w:rsidR="00DF0E58" w:rsidRDefault="00DF0E58" w:rsidP="00DF0E58">
      <w:pPr>
        <w:spacing w:line="270" w:lineRule="exact"/>
        <w:ind w:firstLineChars="100" w:firstLine="180"/>
        <w:rPr>
          <w:rFonts w:ascii="Arial" w:hAnsi="Arial" w:cs="Arial"/>
          <w:color w:val="000000"/>
          <w:sz w:val="18"/>
          <w:szCs w:val="18"/>
        </w:rPr>
      </w:pPr>
      <w:r>
        <w:rPr>
          <w:rFonts w:ascii="Arial" w:hAnsi="Arial" w:cs="Arial"/>
          <w:color w:val="000000"/>
          <w:sz w:val="18"/>
          <w:szCs w:val="18"/>
        </w:rPr>
        <w:t>Equipment updated in real time, there is no notice if upgraded.</w:t>
      </w:r>
    </w:p>
    <w:p w:rsidR="00DF0E58" w:rsidRDefault="00DF0E58" w:rsidP="00DF0E58">
      <w:pPr>
        <w:spacing w:line="270" w:lineRule="exact"/>
        <w:ind w:leftChars="86" w:left="181"/>
        <w:rPr>
          <w:rFonts w:ascii="Arial" w:hAnsi="Arial" w:cs="Arial"/>
          <w:color w:val="000000"/>
          <w:sz w:val="18"/>
          <w:szCs w:val="18"/>
        </w:rPr>
      </w:pPr>
      <w:r>
        <w:rPr>
          <w:rFonts w:ascii="Arial" w:hAnsi="Arial" w:cs="Arial"/>
          <w:color w:val="000000"/>
          <w:sz w:val="18"/>
          <w:szCs w:val="18"/>
        </w:rPr>
        <w:t>If you have doubt or dispute for product description, all will be subjected to the ultimate interpretation of the company.</w:t>
      </w:r>
    </w:p>
    <w:p w:rsidR="00DF0E58" w:rsidRDefault="00DF0E58" w:rsidP="00DF0E58">
      <w:pPr>
        <w:spacing w:line="270" w:lineRule="exact"/>
        <w:ind w:leftChars="86" w:left="181"/>
        <w:rPr>
          <w:rFonts w:ascii="Arial" w:hAnsi="Arial" w:cs="Arial" w:hint="eastAsia"/>
          <w:color w:val="000000"/>
          <w:sz w:val="18"/>
          <w:szCs w:val="18"/>
        </w:rPr>
      </w:pPr>
      <w:r>
        <w:rPr>
          <w:rFonts w:ascii="Arial" w:hAnsi="Arial" w:cs="Arial"/>
          <w:color w:val="000000"/>
          <w:sz w:val="18"/>
          <w:szCs w:val="18"/>
        </w:rPr>
        <w:t>The manual is for the series products reference, the specific operation of each product is not an exhaustive; if you have any difficult problems, please contact the company customer service department.</w:t>
      </w:r>
    </w:p>
    <w:p w:rsidR="00DF0E58" w:rsidRDefault="00DF0E58" w:rsidP="00DF0E58">
      <w:pPr>
        <w:spacing w:line="270" w:lineRule="exact"/>
        <w:rPr>
          <w:rFonts w:ascii="Arial" w:hAnsi="Arial" w:cs="Arial" w:hint="eastAsia"/>
          <w:color w:val="000000"/>
          <w:sz w:val="18"/>
          <w:szCs w:val="18"/>
        </w:rPr>
      </w:pPr>
    </w:p>
    <w:p w:rsidR="00DF0E58" w:rsidRDefault="00DF0E58" w:rsidP="00DF0E58">
      <w:pPr>
        <w:rPr>
          <w:rFonts w:ascii="Arial" w:hAnsi="Arial" w:cs="Arial"/>
          <w:b/>
          <w:color w:val="000000"/>
          <w:sz w:val="18"/>
          <w:szCs w:val="18"/>
        </w:rPr>
      </w:pPr>
      <w:r>
        <w:rPr>
          <w:rFonts w:ascii="Arial" w:hAnsi="Arial" w:cs="Arial" w:hint="eastAsia"/>
          <w:b/>
          <w:color w:val="000000"/>
          <w:sz w:val="18"/>
          <w:szCs w:val="18"/>
        </w:rPr>
        <w:t xml:space="preserve">7.3 </w:t>
      </w:r>
      <w:r>
        <w:rPr>
          <w:rFonts w:ascii="Arial" w:hAnsi="Arial" w:cs="Arial"/>
          <w:b/>
          <w:color w:val="000000"/>
          <w:sz w:val="18"/>
          <w:szCs w:val="18"/>
        </w:rPr>
        <w:t>Specification:</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88"/>
        <w:gridCol w:w="2340"/>
        <w:gridCol w:w="3672"/>
      </w:tblGrid>
      <w:tr w:rsidR="00DF0E58" w:rsidTr="00475BD9">
        <w:trPr>
          <w:trHeight w:val="285"/>
        </w:trPr>
        <w:tc>
          <w:tcPr>
            <w:tcW w:w="1188"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System</w:t>
            </w: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Operating system</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Embedded Linux OS</w:t>
            </w:r>
          </w:p>
        </w:tc>
      </w:tr>
      <w:tr w:rsidR="00DF0E58" w:rsidTr="00475BD9">
        <w:trPr>
          <w:trHeight w:val="285"/>
        </w:trPr>
        <w:tc>
          <w:tcPr>
            <w:tcW w:w="1188" w:type="dxa"/>
            <w:vMerge w:val="restart"/>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Video</w:t>
            </w: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Image sensor</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hint="eastAsia"/>
                <w:color w:val="000000"/>
                <w:sz w:val="18"/>
                <w:szCs w:val="18"/>
              </w:rPr>
              <w:t xml:space="preserve">0.3M </w:t>
            </w:r>
            <w:r>
              <w:rPr>
                <w:rFonts w:ascii="Arial" w:hAnsi="Arial" w:cs="Arial"/>
                <w:color w:val="000000"/>
                <w:sz w:val="18"/>
                <w:szCs w:val="18"/>
              </w:rPr>
              <w:t>pixels  CMOS</w:t>
            </w:r>
          </w:p>
        </w:tc>
      </w:tr>
      <w:tr w:rsidR="00DF0E58" w:rsidTr="00475BD9">
        <w:trPr>
          <w:trHeight w:val="426"/>
        </w:trPr>
        <w:tc>
          <w:tcPr>
            <w:tcW w:w="1188" w:type="dxa"/>
            <w:vMerge/>
            <w:vAlign w:val="center"/>
          </w:tcPr>
          <w:p w:rsidR="00DF0E58" w:rsidRDefault="00DF0E58" w:rsidP="00475BD9">
            <w:pPr>
              <w:autoSpaceDN w:val="0"/>
              <w:spacing w:line="240" w:lineRule="exact"/>
              <w:jc w:val="center"/>
              <w:textAlignment w:val="center"/>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Video Compression Format</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H.264</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Signal System</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PAL/NTSC</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Video Resolution</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 xml:space="preserve">VGA:640*480 </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Recording Speed</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VGA@ 25 fps or 30 fps</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Motion Detection</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YES</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Minimum illumination</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0LUX/F1.2</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Video call</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YES</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IR</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YES</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Video output</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BT656/3.5 inch TFT LCD</w:t>
            </w:r>
          </w:p>
        </w:tc>
      </w:tr>
      <w:tr w:rsidR="00DF0E58" w:rsidTr="00475BD9">
        <w:trPr>
          <w:trHeight w:val="143"/>
        </w:trPr>
        <w:tc>
          <w:tcPr>
            <w:tcW w:w="1188"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Audio</w:t>
            </w: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Compression</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G.711A</w:t>
            </w:r>
          </w:p>
        </w:tc>
      </w:tr>
      <w:tr w:rsidR="00DF0E58" w:rsidTr="00475BD9">
        <w:trPr>
          <w:trHeight w:val="143"/>
        </w:trPr>
        <w:tc>
          <w:tcPr>
            <w:tcW w:w="1188" w:type="dxa"/>
            <w:vMerge w:val="restart"/>
            <w:vAlign w:val="center"/>
          </w:tcPr>
          <w:p w:rsidR="00DF0E58" w:rsidRDefault="00DF0E58" w:rsidP="00475BD9">
            <w:pPr>
              <w:autoSpaceDN w:val="0"/>
              <w:spacing w:line="240" w:lineRule="exact"/>
              <w:jc w:val="center"/>
              <w:textAlignment w:val="center"/>
              <w:rPr>
                <w:rFonts w:ascii="Arial" w:hAnsi="Arial" w:cs="Arial"/>
                <w:color w:val="000000"/>
                <w:kern w:val="0"/>
                <w:sz w:val="18"/>
                <w:szCs w:val="18"/>
              </w:rPr>
            </w:pPr>
            <w:r>
              <w:rPr>
                <w:rFonts w:ascii="Arial" w:hAnsi="Arial" w:cs="Arial"/>
                <w:color w:val="000000"/>
                <w:kern w:val="0"/>
                <w:sz w:val="18"/>
                <w:szCs w:val="18"/>
              </w:rPr>
              <w:t>Recording Manager</w:t>
            </w: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Recording Mode</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Manual/Timer/Motion / Schedule</w:t>
            </w:r>
          </w:p>
        </w:tc>
      </w:tr>
      <w:tr w:rsidR="00DF0E58" w:rsidTr="00475BD9">
        <w:trPr>
          <w:trHeight w:val="143"/>
        </w:trPr>
        <w:tc>
          <w:tcPr>
            <w:tcW w:w="1188" w:type="dxa"/>
            <w:vMerge/>
            <w:vAlign w:val="center"/>
          </w:tcPr>
          <w:p w:rsidR="00DF0E58" w:rsidRDefault="00DF0E58" w:rsidP="00475BD9">
            <w:pPr>
              <w:autoSpaceDN w:val="0"/>
              <w:spacing w:line="240" w:lineRule="exact"/>
              <w:jc w:val="center"/>
              <w:textAlignment w:val="center"/>
              <w:rPr>
                <w:rFonts w:ascii="Arial" w:hAnsi="Arial" w:cs="Arial"/>
                <w:color w:val="000000"/>
                <w:kern w:val="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kern w:val="0"/>
                <w:sz w:val="18"/>
                <w:szCs w:val="18"/>
              </w:rPr>
            </w:pPr>
            <w:r>
              <w:rPr>
                <w:rFonts w:ascii="Arial" w:hAnsi="Arial" w:cs="Arial"/>
                <w:color w:val="000000"/>
                <w:kern w:val="0"/>
                <w:sz w:val="18"/>
                <w:szCs w:val="18"/>
              </w:rPr>
              <w:t>Video Storage</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USB</w:t>
            </w:r>
            <w:r>
              <w:rPr>
                <w:rFonts w:ascii="Arial" w:hAnsi="SimSun" w:cs="Arial"/>
                <w:color w:val="000000"/>
                <w:sz w:val="18"/>
                <w:szCs w:val="18"/>
              </w:rPr>
              <w:t>、</w:t>
            </w:r>
            <w:r>
              <w:rPr>
                <w:rFonts w:ascii="Arial" w:hAnsi="Arial" w:cs="Arial"/>
                <w:color w:val="000000"/>
                <w:sz w:val="18"/>
                <w:szCs w:val="18"/>
              </w:rPr>
              <w:t>Micro SD</w:t>
            </w:r>
          </w:p>
        </w:tc>
      </w:tr>
      <w:tr w:rsidR="00DF0E58" w:rsidTr="00475BD9">
        <w:trPr>
          <w:trHeight w:val="238"/>
        </w:trPr>
        <w:tc>
          <w:tcPr>
            <w:tcW w:w="1188" w:type="dxa"/>
            <w:vMerge w:val="restart"/>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Alarm</w:t>
            </w: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Alarm Input</w:t>
            </w:r>
            <w:r>
              <w:rPr>
                <w:rFonts w:ascii="Arial" w:hAnsi="Arial" w:cs="Arial" w:hint="eastAsia"/>
                <w:b/>
                <w:color w:val="000000"/>
                <w:sz w:val="18"/>
                <w:szCs w:val="18"/>
              </w:rPr>
              <w:t>(Optional)</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Learning wireless sensor alarm input</w:t>
            </w:r>
          </w:p>
        </w:tc>
      </w:tr>
      <w:tr w:rsidR="00DF0E58" w:rsidTr="00475BD9">
        <w:trPr>
          <w:trHeight w:val="238"/>
        </w:trPr>
        <w:tc>
          <w:tcPr>
            <w:tcW w:w="1188" w:type="dxa"/>
            <w:vMerge/>
            <w:vAlign w:val="center"/>
          </w:tcPr>
          <w:p w:rsidR="00DF0E58" w:rsidRDefault="00DF0E58" w:rsidP="00475BD9">
            <w:pPr>
              <w:autoSpaceDN w:val="0"/>
              <w:spacing w:line="240" w:lineRule="exact"/>
              <w:jc w:val="center"/>
              <w:textAlignment w:val="center"/>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Alarm triggered</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Speakers alarm</w:t>
            </w:r>
            <w:r>
              <w:rPr>
                <w:rFonts w:ascii="Arial" w:hAnsi="SimSun" w:cs="Arial"/>
                <w:color w:val="000000"/>
                <w:sz w:val="18"/>
                <w:szCs w:val="18"/>
              </w:rPr>
              <w:t>、</w:t>
            </w:r>
            <w:r>
              <w:rPr>
                <w:rFonts w:ascii="Arial" w:hAnsi="Arial" w:cs="Arial"/>
                <w:color w:val="000000"/>
                <w:sz w:val="18"/>
                <w:szCs w:val="18"/>
              </w:rPr>
              <w:t>Alarm recording</w:t>
            </w:r>
            <w:r>
              <w:rPr>
                <w:rFonts w:ascii="Arial" w:hAnsi="SimSun" w:cs="Arial"/>
                <w:color w:val="000000"/>
                <w:sz w:val="18"/>
                <w:szCs w:val="18"/>
              </w:rPr>
              <w:t>、</w:t>
            </w:r>
            <w:r>
              <w:rPr>
                <w:rFonts w:ascii="Arial" w:hAnsi="Arial" w:cs="Arial"/>
                <w:color w:val="000000"/>
                <w:sz w:val="18"/>
                <w:szCs w:val="18"/>
              </w:rPr>
              <w:t>Capture</w:t>
            </w:r>
            <w:r>
              <w:rPr>
                <w:rFonts w:ascii="Arial" w:hAnsi="SimSun" w:cs="Arial"/>
                <w:color w:val="000000"/>
                <w:sz w:val="18"/>
                <w:szCs w:val="18"/>
              </w:rPr>
              <w:t>、</w:t>
            </w:r>
            <w:r>
              <w:rPr>
                <w:rFonts w:ascii="Arial" w:hAnsi="Arial" w:cs="Arial"/>
                <w:color w:val="000000"/>
                <w:sz w:val="18"/>
                <w:szCs w:val="18"/>
              </w:rPr>
              <w:t>Email</w:t>
            </w:r>
          </w:p>
        </w:tc>
      </w:tr>
      <w:tr w:rsidR="00DF0E58" w:rsidRPr="00DF0E58" w:rsidTr="00475BD9">
        <w:trPr>
          <w:trHeight w:val="143"/>
        </w:trPr>
        <w:tc>
          <w:tcPr>
            <w:tcW w:w="1188" w:type="dxa"/>
            <w:vMerge w:val="restart"/>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Others</w:t>
            </w:r>
          </w:p>
        </w:tc>
        <w:tc>
          <w:tcPr>
            <w:tcW w:w="2340" w:type="dxa"/>
            <w:vAlign w:val="center"/>
          </w:tcPr>
          <w:p w:rsidR="00DF0E58" w:rsidRDefault="00DF0E58" w:rsidP="00475BD9">
            <w:pPr>
              <w:autoSpaceDN w:val="0"/>
              <w:spacing w:line="240" w:lineRule="exact"/>
              <w:jc w:val="center"/>
              <w:textAlignment w:val="center"/>
              <w:rPr>
                <w:rFonts w:ascii="Arial" w:hAnsi="Arial" w:cs="Arial" w:hint="eastAsia"/>
                <w:color w:val="000000"/>
                <w:sz w:val="18"/>
                <w:szCs w:val="18"/>
              </w:rPr>
            </w:pPr>
            <w:r>
              <w:rPr>
                <w:rFonts w:ascii="Arial" w:hAnsi="Arial" w:cs="Arial"/>
                <w:color w:val="000000"/>
                <w:kern w:val="0"/>
                <w:sz w:val="18"/>
                <w:szCs w:val="18"/>
              </w:rPr>
              <w:t>Ethernet Interface</w:t>
            </w:r>
          </w:p>
        </w:tc>
        <w:tc>
          <w:tcPr>
            <w:tcW w:w="3672" w:type="dxa"/>
            <w:vAlign w:val="center"/>
          </w:tcPr>
          <w:p w:rsidR="00DF0E58" w:rsidRPr="00DF0E58" w:rsidRDefault="00DF0E58" w:rsidP="00475BD9">
            <w:pPr>
              <w:autoSpaceDN w:val="0"/>
              <w:spacing w:line="240" w:lineRule="exact"/>
              <w:jc w:val="center"/>
              <w:textAlignment w:val="center"/>
              <w:rPr>
                <w:rFonts w:ascii="Arial" w:hAnsi="Arial" w:cs="Arial" w:hint="eastAsia"/>
                <w:color w:val="000000"/>
                <w:sz w:val="18"/>
                <w:szCs w:val="18"/>
                <w:lang w:val="it-IT"/>
              </w:rPr>
            </w:pPr>
            <w:r w:rsidRPr="00DF0E58">
              <w:rPr>
                <w:rFonts w:ascii="Arial" w:hAnsi="Arial" w:cs="Arial"/>
                <w:color w:val="000000"/>
                <w:kern w:val="0"/>
                <w:sz w:val="18"/>
                <w:szCs w:val="18"/>
                <w:lang w:val="it-IT"/>
              </w:rPr>
              <w:t>RJ45  100M / 1000M Base-TX</w:t>
            </w:r>
          </w:p>
        </w:tc>
      </w:tr>
      <w:tr w:rsidR="00DF0E58" w:rsidTr="00475BD9">
        <w:trPr>
          <w:trHeight w:val="143"/>
        </w:trPr>
        <w:tc>
          <w:tcPr>
            <w:tcW w:w="1188" w:type="dxa"/>
            <w:vMerge/>
            <w:vAlign w:val="center"/>
          </w:tcPr>
          <w:p w:rsidR="00DF0E58" w:rsidRPr="00DF0E58" w:rsidRDefault="00DF0E58" w:rsidP="00475BD9">
            <w:pPr>
              <w:autoSpaceDN w:val="0"/>
              <w:spacing w:line="240" w:lineRule="exact"/>
              <w:jc w:val="center"/>
              <w:textAlignment w:val="center"/>
              <w:rPr>
                <w:rFonts w:ascii="Arial" w:hAnsi="Arial" w:cs="Arial"/>
                <w:color w:val="000000"/>
                <w:sz w:val="18"/>
                <w:szCs w:val="18"/>
                <w:lang w:val="it-IT"/>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 xml:space="preserve">USB </w:t>
            </w:r>
            <w:r>
              <w:rPr>
                <w:rFonts w:ascii="Arial" w:hAnsi="Arial" w:cs="Arial" w:hint="eastAsia"/>
                <w:color w:val="000000"/>
                <w:sz w:val="18"/>
                <w:szCs w:val="18"/>
              </w:rPr>
              <w:t xml:space="preserve">/ </w:t>
            </w:r>
            <w:r>
              <w:rPr>
                <w:rFonts w:ascii="Arial" w:hAnsi="Arial" w:cs="Arial"/>
                <w:color w:val="000000"/>
                <w:sz w:val="18"/>
                <w:szCs w:val="18"/>
              </w:rPr>
              <w:t>Micro SD</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1* USB 2.0</w:t>
            </w:r>
            <w:r>
              <w:rPr>
                <w:rFonts w:ascii="Arial" w:hAnsi="Arial" w:cs="Arial" w:hint="eastAsia"/>
                <w:color w:val="000000"/>
                <w:sz w:val="18"/>
                <w:szCs w:val="18"/>
              </w:rPr>
              <w:t xml:space="preserve"> / </w:t>
            </w:r>
            <w:r>
              <w:rPr>
                <w:rFonts w:ascii="Arial" w:hAnsi="Arial" w:cs="Arial"/>
                <w:color w:val="000000"/>
                <w:sz w:val="18"/>
                <w:szCs w:val="18"/>
              </w:rPr>
              <w:t>1* Micro SD</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hint="eastAsia"/>
                <w:color w:val="000000"/>
                <w:sz w:val="18"/>
                <w:szCs w:val="18"/>
              </w:rPr>
            </w:pPr>
            <w:r>
              <w:rPr>
                <w:rFonts w:ascii="Arial" w:hAnsi="Arial" w:cs="Arial"/>
                <w:color w:val="000000"/>
                <w:sz w:val="18"/>
                <w:szCs w:val="18"/>
              </w:rPr>
              <w:t>Wifi</w:t>
            </w:r>
            <w:r>
              <w:rPr>
                <w:rFonts w:ascii="Arial" w:hAnsi="Arial" w:cs="Arial" w:hint="eastAsia"/>
                <w:b/>
                <w:color w:val="000000"/>
                <w:sz w:val="18"/>
                <w:szCs w:val="18"/>
              </w:rPr>
              <w:t>(Optional)</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YES</w:t>
            </w:r>
            <w:r>
              <w:rPr>
                <w:rFonts w:ascii="Arial" w:hAnsi="SimSun" w:cs="Arial"/>
                <w:color w:val="000000"/>
                <w:sz w:val="18"/>
                <w:szCs w:val="18"/>
              </w:rPr>
              <w:t>，</w:t>
            </w:r>
            <w:r>
              <w:rPr>
                <w:rFonts w:ascii="Arial" w:hAnsi="Arial" w:cs="Arial"/>
                <w:color w:val="000000"/>
                <w:sz w:val="18"/>
                <w:szCs w:val="18"/>
              </w:rPr>
              <w:t>802.11 b/g/n</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Power Supply</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 xml:space="preserve">DC </w:t>
            </w:r>
            <w:r>
              <w:rPr>
                <w:rFonts w:ascii="Arial" w:hAnsi="Arial" w:cs="Arial" w:hint="eastAsia"/>
                <w:color w:val="000000"/>
                <w:sz w:val="18"/>
                <w:szCs w:val="18"/>
              </w:rPr>
              <w:t>5</w:t>
            </w:r>
            <w:r>
              <w:rPr>
                <w:rFonts w:ascii="Arial" w:hAnsi="Arial" w:cs="Arial"/>
                <w:color w:val="000000"/>
                <w:sz w:val="18"/>
                <w:szCs w:val="18"/>
              </w:rPr>
              <w:t xml:space="preserve">V </w:t>
            </w:r>
            <w:r>
              <w:rPr>
                <w:rFonts w:ascii="Arial" w:hAnsi="Arial" w:cs="Arial" w:hint="eastAsia"/>
                <w:color w:val="000000"/>
                <w:sz w:val="18"/>
                <w:szCs w:val="18"/>
              </w:rPr>
              <w:t>2</w:t>
            </w:r>
            <w:r>
              <w:rPr>
                <w:rFonts w:ascii="Arial" w:hAnsi="Arial" w:cs="Arial"/>
                <w:color w:val="000000"/>
                <w:sz w:val="18"/>
                <w:szCs w:val="18"/>
              </w:rPr>
              <w:t>A</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PTZ Control</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Built-in horizontal and vertical control motor</w:t>
            </w:r>
          </w:p>
        </w:tc>
      </w:tr>
      <w:tr w:rsidR="00DF0E58" w:rsidTr="00475BD9">
        <w:trPr>
          <w:trHeight w:val="285"/>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Power Consumption</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2W</w:t>
            </w:r>
          </w:p>
        </w:tc>
      </w:tr>
      <w:tr w:rsidR="00DF0E58" w:rsidTr="00475BD9">
        <w:trPr>
          <w:trHeight w:val="129"/>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kern w:val="0"/>
                <w:sz w:val="18"/>
                <w:szCs w:val="18"/>
              </w:rPr>
              <w:t>Dimensions (mm)</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color w:val="000000"/>
                <w:sz w:val="18"/>
                <w:szCs w:val="18"/>
              </w:rPr>
              <w:t>1</w:t>
            </w:r>
            <w:r>
              <w:rPr>
                <w:rFonts w:ascii="Arial" w:hAnsi="Arial" w:cs="Arial" w:hint="eastAsia"/>
                <w:color w:val="000000"/>
                <w:sz w:val="18"/>
                <w:szCs w:val="18"/>
              </w:rPr>
              <w:t>70</w:t>
            </w:r>
            <w:r>
              <w:rPr>
                <w:rFonts w:ascii="Arial" w:hAnsi="Arial" w:cs="Arial"/>
                <w:color w:val="000000"/>
                <w:sz w:val="18"/>
                <w:szCs w:val="18"/>
              </w:rPr>
              <w:t>*1</w:t>
            </w:r>
            <w:r>
              <w:rPr>
                <w:rFonts w:ascii="Arial" w:hAnsi="Arial" w:cs="Arial" w:hint="eastAsia"/>
                <w:color w:val="000000"/>
                <w:sz w:val="18"/>
                <w:szCs w:val="18"/>
              </w:rPr>
              <w:t>00</w:t>
            </w:r>
            <w:r>
              <w:rPr>
                <w:rFonts w:ascii="Arial" w:hAnsi="Arial" w:cs="Arial"/>
                <w:color w:val="000000"/>
                <w:sz w:val="18"/>
                <w:szCs w:val="18"/>
              </w:rPr>
              <w:t>*</w:t>
            </w:r>
            <w:r>
              <w:rPr>
                <w:rFonts w:ascii="Arial" w:hAnsi="Arial" w:cs="Arial" w:hint="eastAsia"/>
                <w:color w:val="000000"/>
                <w:sz w:val="18"/>
                <w:szCs w:val="18"/>
              </w:rPr>
              <w:t>160</w:t>
            </w:r>
            <w:r>
              <w:rPr>
                <w:rFonts w:ascii="Arial" w:hAnsi="Arial" w:cs="Arial"/>
                <w:color w:val="000000"/>
                <w:sz w:val="18"/>
                <w:szCs w:val="18"/>
              </w:rPr>
              <w:t xml:space="preserve">mm     </w:t>
            </w:r>
          </w:p>
        </w:tc>
      </w:tr>
      <w:tr w:rsidR="00DF0E58" w:rsidTr="00475BD9">
        <w:trPr>
          <w:trHeight w:val="129"/>
        </w:trPr>
        <w:tc>
          <w:tcPr>
            <w:tcW w:w="1188" w:type="dxa"/>
            <w:vMerge/>
            <w:vAlign w:val="center"/>
          </w:tcPr>
          <w:p w:rsidR="00DF0E58" w:rsidRDefault="00DF0E58" w:rsidP="00475BD9">
            <w:pPr>
              <w:spacing w:line="240" w:lineRule="exact"/>
              <w:rPr>
                <w:rFonts w:ascii="Arial" w:hAnsi="Arial" w:cs="Arial"/>
                <w:color w:val="000000"/>
                <w:sz w:val="18"/>
                <w:szCs w:val="18"/>
              </w:rPr>
            </w:pPr>
          </w:p>
        </w:tc>
        <w:tc>
          <w:tcPr>
            <w:tcW w:w="2340" w:type="dxa"/>
            <w:vAlign w:val="center"/>
          </w:tcPr>
          <w:p w:rsidR="00DF0E58" w:rsidRDefault="00DF0E58" w:rsidP="00475BD9">
            <w:pPr>
              <w:autoSpaceDN w:val="0"/>
              <w:spacing w:line="240" w:lineRule="exact"/>
              <w:jc w:val="center"/>
              <w:textAlignment w:val="center"/>
              <w:rPr>
                <w:rFonts w:ascii="Arial" w:hAnsi="Arial" w:cs="Arial" w:hint="eastAsia"/>
                <w:color w:val="000000"/>
                <w:kern w:val="0"/>
                <w:sz w:val="18"/>
                <w:szCs w:val="18"/>
              </w:rPr>
            </w:pPr>
            <w:r>
              <w:rPr>
                <w:rFonts w:ascii="Arial" w:hAnsi="Arial" w:cs="Arial" w:hint="eastAsia"/>
                <w:color w:val="000000"/>
                <w:kern w:val="0"/>
                <w:sz w:val="18"/>
                <w:szCs w:val="18"/>
              </w:rPr>
              <w:t>Weight</w:t>
            </w:r>
          </w:p>
        </w:tc>
        <w:tc>
          <w:tcPr>
            <w:tcW w:w="3672" w:type="dxa"/>
            <w:vAlign w:val="center"/>
          </w:tcPr>
          <w:p w:rsidR="00DF0E58" w:rsidRDefault="00DF0E58" w:rsidP="00475BD9">
            <w:pPr>
              <w:autoSpaceDN w:val="0"/>
              <w:spacing w:line="240" w:lineRule="exact"/>
              <w:jc w:val="center"/>
              <w:textAlignment w:val="center"/>
              <w:rPr>
                <w:rFonts w:ascii="Arial" w:hAnsi="Arial" w:cs="Arial"/>
                <w:color w:val="000000"/>
                <w:sz w:val="18"/>
                <w:szCs w:val="18"/>
              </w:rPr>
            </w:pPr>
            <w:r>
              <w:rPr>
                <w:rFonts w:ascii="Arial" w:hAnsi="Arial" w:cs="Arial" w:hint="eastAsia"/>
                <w:color w:val="000000"/>
                <w:sz w:val="18"/>
                <w:szCs w:val="18"/>
              </w:rPr>
              <w:t>500g</w:t>
            </w:r>
          </w:p>
        </w:tc>
      </w:tr>
    </w:tbl>
    <w:p w:rsidR="00DF0E58" w:rsidRDefault="00DF0E58" w:rsidP="00DF0E58">
      <w:pPr>
        <w:spacing w:line="280" w:lineRule="exact"/>
        <w:rPr>
          <w:rFonts w:hint="eastAsia"/>
          <w:color w:val="000000"/>
        </w:rPr>
      </w:pPr>
    </w:p>
    <w:p w:rsidR="00DF0E58" w:rsidRDefault="00DF0E58"/>
    <w:sectPr w:rsidR="00DF0E58">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MT,Bold">
    <w:altName w:val="Arial Unicode MS"/>
    <w:charset w:val="86"/>
    <w:family w:val="auto"/>
    <w:pitch w:val="default"/>
    <w:sig w:usb0="00000000" w:usb1="080E0000" w:usb2="00000010" w:usb3="00000000" w:csb0="00040000" w:csb1="00000000"/>
  </w:font>
  <w:font w:name="NSimSun">
    <w:panose1 w:val="02010609030101010101"/>
    <w:charset w:val="86"/>
    <w:family w:val="modern"/>
    <w:pitch w:val="fixed"/>
    <w:sig w:usb0="00000003" w:usb1="288F0000" w:usb2="00000016" w:usb3="00000000" w:csb0="00040001" w:csb1="00000000"/>
  </w:font>
  <w:font w:name="楷体">
    <w:altName w:val="Arial Unicode MS"/>
    <w:charset w:val="86"/>
    <w:family w:val="modern"/>
    <w:pitch w:val="default"/>
    <w:sig w:usb0="00000000"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Pidipagina"/>
      <w:jc w:val="center"/>
      <w:rPr>
        <w:rFonts w:hint="eastAsia"/>
      </w:rPr>
    </w:pPr>
    <w:r>
      <w:pict>
        <v:shapetype id="_x0000_t202" coordsize="21600,21600" o:spt="202" path="m,l,21600r21600,l21600,xe">
          <v:stroke joinstyle="miter"/>
          <v:path gradientshapeok="t" o:connecttype="rect"/>
        </v:shapetype>
        <v:shape id="文本框54" o:spid="_x0000_s2049" type="#_x0000_t202" style="position:absolute;left:0;text-align:left;margin-left:0;margin-top:0;width:8.7pt;height:20.7pt;z-index:251660288;mso-wrap-style:none;mso-position-horizontal:center;mso-position-horizontal-relative:margin" filled="f" stroked="f">
          <v:textbox style="mso-fit-shape-to-text:t" inset="0,0,0,0">
            <w:txbxContent>
              <w:p w:rsidR="00000000" w:rsidRDefault="00107B65">
                <w:pPr>
                  <w:pStyle w:val="Pidipagina"/>
                  <w:jc w:val="center"/>
                </w:pPr>
                <w:r>
                  <w:fldChar w:fldCharType="begin"/>
                </w:r>
                <w:r>
                  <w:rPr>
                    <w:rStyle w:val="Numeropagina"/>
                  </w:rPr>
                  <w:instrText xml:space="preserve"> PAGE </w:instrText>
                </w:r>
                <w:r>
                  <w:fldChar w:fldCharType="separate"/>
                </w:r>
                <w:r w:rsidR="00DF0E58">
                  <w:rPr>
                    <w:rStyle w:val="Numeropagina"/>
                    <w:noProof/>
                  </w:rPr>
                  <w:t>27</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Pidipagina"/>
      <w:jc w:val="center"/>
      <w:rPr>
        <w:rFonts w:hint="eastAsia"/>
        <w:sz w:val="21"/>
        <w:szCs w:val="21"/>
      </w:rPr>
    </w:pPr>
    <w:r>
      <w:fldChar w:fldCharType="begin"/>
    </w:r>
    <w:r>
      <w:rPr>
        <w:rStyle w:val="Numeropagina"/>
      </w:rPr>
      <w:instrText xml:space="preserve"> PAGE </w:instrText>
    </w:r>
    <w:r>
      <w:fldChar w:fldCharType="separate"/>
    </w:r>
    <w:r w:rsidR="00DF0E58">
      <w:rPr>
        <w:rStyle w:val="Numeropagina"/>
        <w:noProof/>
      </w:rPr>
      <w:t>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Pidipagina"/>
      <w:jc w:val="center"/>
      <w:rPr>
        <w:rFonts w:hint="eastAsia"/>
      </w:rP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1312;mso-wrap-style:none;mso-position-horizontal:center;mso-position-horizontal-relative:margin" filled="f" stroked="f">
          <v:textbox style="mso-fit-shape-to-text:t" inset="0,0,0,0">
            <w:txbxContent>
              <w:p w:rsidR="00000000" w:rsidRDefault="00107B65">
                <w:pPr>
                  <w:pStyle w:val="Pidipagina"/>
                  <w:jc w:val="center"/>
                </w:pPr>
                <w:r>
                  <w:fldChar w:fldCharType="begin"/>
                </w:r>
                <w:r>
                  <w:rPr>
                    <w:rStyle w:val="Numeropagina"/>
                  </w:rPr>
                  <w:instrText xml:space="preserve"> PAGE </w:instrText>
                </w:r>
                <w:r>
                  <w:fldChar w:fldCharType="separate"/>
                </w:r>
                <w:r w:rsidR="00DF0E58">
                  <w:rPr>
                    <w:rStyle w:val="Numeropagina"/>
                    <w:noProof/>
                  </w:rPr>
                  <w:t>52</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Pidipagina"/>
      <w:jc w:val="center"/>
      <w:rPr>
        <w:rFonts w:hint="eastAsia"/>
        <w:sz w:val="21"/>
        <w:szCs w:val="21"/>
      </w:rPr>
    </w:pPr>
    <w:r>
      <w:fldChar w:fldCharType="begin"/>
    </w:r>
    <w:r>
      <w:rPr>
        <w:rStyle w:val="Numeropagina"/>
      </w:rPr>
      <w:instrText xml:space="preserve"> PAGE </w:instrText>
    </w:r>
    <w:r>
      <w:fldChar w:fldCharType="separate"/>
    </w:r>
    <w:r w:rsidR="00DF0E58">
      <w:rPr>
        <w:rStyle w:val="Numeropagina"/>
        <w:noProof/>
      </w:rPr>
      <w:t>28</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Intestazione"/>
      <w:wordWrap w:val="0"/>
      <w:jc w:val="right"/>
      <w:rPr>
        <w:rFonts w:hint="eastAsia"/>
      </w:rPr>
    </w:pPr>
    <w:r>
      <w:rPr>
        <w:rFonts w:hint="eastAsia"/>
        <w:i/>
      </w:rPr>
      <w:t>VAIP Phone Camera User Manual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Intestazione"/>
      <w:wordWrap w:val="0"/>
      <w:jc w:val="right"/>
    </w:pPr>
    <w:r>
      <w:rPr>
        <w:rFonts w:hint="eastAsia"/>
        <w:i/>
      </w:rPr>
      <w:t xml:space="preserve">VAIP Phone Camera </w:t>
    </w:r>
    <w:r>
      <w:rPr>
        <w:rFonts w:hint="eastAsia"/>
        <w:i/>
      </w:rPr>
      <w:t>User Manual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Intestazione"/>
      <w:wordWrap w:val="0"/>
      <w:jc w:val="right"/>
      <w:rPr>
        <w:rFonts w:hint="eastAsia"/>
      </w:rPr>
    </w:pPr>
    <w:r>
      <w:rPr>
        <w:rFonts w:hint="eastAsia"/>
        <w:i/>
      </w:rPr>
      <w:t>VAIP Phone Camera User Manual</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07B65">
    <w:pPr>
      <w:pStyle w:val="Intestazione"/>
      <w:wordWrap w:val="0"/>
      <w:jc w:val="right"/>
      <w:rPr>
        <w:rFonts w:hint="eastAsia"/>
      </w:rPr>
    </w:pPr>
    <w:r>
      <w:rPr>
        <w:rFonts w:hint="eastAsia"/>
        <w:i/>
      </w:rPr>
      <w:t>VAIP Phone Camera User Manual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v:imagedata r:id="rId1" o:title=""/>
      </v:shape>
    </w:pict>
  </w:numPicBullet>
  <w:abstractNum w:abstractNumId="0">
    <w:nsid w:val="00000005"/>
    <w:multiLevelType w:val="singleLevel"/>
    <w:tmpl w:val="00000005"/>
    <w:lvl w:ilvl="0">
      <w:start w:val="1"/>
      <w:numFmt w:val="bullet"/>
      <w:lvlText w:val=""/>
      <w:lvlJc w:val="left"/>
      <w:pPr>
        <w:tabs>
          <w:tab w:val="num" w:pos="420"/>
        </w:tabs>
        <w:ind w:left="420" w:hanging="420"/>
      </w:pPr>
      <w:rPr>
        <w:rFonts w:ascii="Wingdings" w:hAnsi="Wingdings" w:hint="default"/>
      </w:rPr>
    </w:lvl>
  </w:abstractNum>
  <w:abstractNum w:abstractNumId="1">
    <w:nsid w:val="0000000A"/>
    <w:multiLevelType w:val="multilevel"/>
    <w:tmpl w:val="0000000A"/>
    <w:lvl w:ilvl="0">
      <w:start w:val="1"/>
      <w:numFmt w:val="decimal"/>
      <w:lvlText w:val="%1."/>
      <w:lvlJc w:val="left"/>
      <w:pPr>
        <w:ind w:left="420" w:hanging="420"/>
      </w:pPr>
      <w:rPr>
        <w:rFonts w:ascii="Cambria" w:eastAsia="SimSun" w:hAnsi="Cambria" w:hint="default"/>
        <w:i/>
        <w:sz w:val="44"/>
        <w:szCs w:val="4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B"/>
    <w:multiLevelType w:val="multilevel"/>
    <w:tmpl w:val="0000000B"/>
    <w:lvl w:ilvl="0">
      <w:start w:val="1"/>
      <w:numFmt w:val="bullet"/>
      <w:lvlText w:val=""/>
      <w:lvlPicBulletId w:val="0"/>
      <w:lvlJc w:val="left"/>
      <w:pPr>
        <w:ind w:left="840" w:hanging="420"/>
      </w:pPr>
      <w:rPr>
        <w:rFonts w:ascii="Symbol" w:hAnsi="Symbol"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nsid w:val="0000000D"/>
    <w:multiLevelType w:val="multilevel"/>
    <w:tmpl w:val="0000000D"/>
    <w:lvl w:ilvl="0">
      <w:start w:val="1"/>
      <w:numFmt w:val="decimalEnclosedCircle"/>
      <w:lvlText w:val="%1"/>
      <w:lvlJc w:val="left"/>
      <w:pPr>
        <w:ind w:left="360" w:hanging="360"/>
      </w:pPr>
      <w:rPr>
        <w:rFonts w:hint="default"/>
      </w:rPr>
    </w:lvl>
    <w:lvl w:ilvl="1">
      <w:start w:val="1"/>
      <w:numFmt w:val="lowerLetter"/>
      <w:lvlText w:val="%2)"/>
      <w:lvlJc w:val="left"/>
      <w:pPr>
        <w:ind w:left="1590" w:hanging="420"/>
      </w:pPr>
    </w:lvl>
    <w:lvl w:ilvl="2">
      <w:start w:val="1"/>
      <w:numFmt w:val="lowerRoman"/>
      <w:lvlText w:val="%3."/>
      <w:lvlJc w:val="right"/>
      <w:pPr>
        <w:ind w:left="2010" w:hanging="420"/>
      </w:pPr>
    </w:lvl>
    <w:lvl w:ilvl="3">
      <w:start w:val="1"/>
      <w:numFmt w:val="decimal"/>
      <w:lvlText w:val="%4."/>
      <w:lvlJc w:val="left"/>
      <w:pPr>
        <w:ind w:left="2430" w:hanging="420"/>
      </w:pPr>
    </w:lvl>
    <w:lvl w:ilvl="4">
      <w:start w:val="1"/>
      <w:numFmt w:val="lowerLetter"/>
      <w:lvlText w:val="%5)"/>
      <w:lvlJc w:val="left"/>
      <w:pPr>
        <w:ind w:left="2850" w:hanging="420"/>
      </w:pPr>
    </w:lvl>
    <w:lvl w:ilvl="5">
      <w:start w:val="1"/>
      <w:numFmt w:val="lowerRoman"/>
      <w:lvlText w:val="%6."/>
      <w:lvlJc w:val="right"/>
      <w:pPr>
        <w:ind w:left="3270" w:hanging="420"/>
      </w:pPr>
    </w:lvl>
    <w:lvl w:ilvl="6">
      <w:start w:val="1"/>
      <w:numFmt w:val="decimal"/>
      <w:lvlText w:val="%7."/>
      <w:lvlJc w:val="left"/>
      <w:pPr>
        <w:ind w:left="3690" w:hanging="420"/>
      </w:pPr>
    </w:lvl>
    <w:lvl w:ilvl="7">
      <w:start w:val="1"/>
      <w:numFmt w:val="lowerLetter"/>
      <w:lvlText w:val="%8)"/>
      <w:lvlJc w:val="left"/>
      <w:pPr>
        <w:ind w:left="4110" w:hanging="420"/>
      </w:pPr>
    </w:lvl>
    <w:lvl w:ilvl="8">
      <w:start w:val="1"/>
      <w:numFmt w:val="lowerRoman"/>
      <w:lvlText w:val="%9."/>
      <w:lvlJc w:val="right"/>
      <w:pPr>
        <w:ind w:left="4530" w:hanging="420"/>
      </w:pPr>
    </w:lvl>
  </w:abstractNum>
  <w:abstractNum w:abstractNumId="4">
    <w:nsid w:val="0000000E"/>
    <w:multiLevelType w:val="multilevel"/>
    <w:tmpl w:val="0000000E"/>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0000000F"/>
    <w:multiLevelType w:val="multilevel"/>
    <w:tmpl w:val="0000000F"/>
    <w:lvl w:ilvl="0">
      <w:start w:val="1"/>
      <w:numFmt w:val="decimal"/>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10"/>
    <w:multiLevelType w:val="multilevel"/>
    <w:tmpl w:val="00000010"/>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11"/>
    <w:multiLevelType w:val="multilevel"/>
    <w:tmpl w:val="0000001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00000012"/>
    <w:multiLevelType w:val="multilevel"/>
    <w:tmpl w:val="00000012"/>
    <w:lvl w:ilvl="0">
      <w:start w:val="1"/>
      <w:numFmt w:val="bullet"/>
      <w:lvlText w:val=""/>
      <w:lvlPicBulletId w:val="0"/>
      <w:lvlJc w:val="left"/>
      <w:pPr>
        <w:tabs>
          <w:tab w:val="num" w:pos="420"/>
        </w:tabs>
        <w:ind w:left="420" w:firstLine="0"/>
      </w:pPr>
      <w:rPr>
        <w:rFonts w:ascii="Symbol" w:hAnsi="Symbol" w:hint="default"/>
      </w:rPr>
    </w:lvl>
    <w:lvl w:ilvl="1">
      <w:start w:val="1"/>
      <w:numFmt w:val="bullet"/>
      <w:lvlText w:val=""/>
      <w:lvlJc w:val="left"/>
      <w:pPr>
        <w:tabs>
          <w:tab w:val="num" w:pos="840"/>
        </w:tabs>
        <w:ind w:left="840" w:firstLine="0"/>
      </w:pPr>
      <w:rPr>
        <w:rFonts w:ascii="Symbol" w:hAnsi="Symbol" w:hint="default"/>
      </w:rPr>
    </w:lvl>
    <w:lvl w:ilvl="2">
      <w:start w:val="1"/>
      <w:numFmt w:val="bullet"/>
      <w:lvlText w:val=""/>
      <w:lvlJc w:val="left"/>
      <w:pPr>
        <w:tabs>
          <w:tab w:val="num" w:pos="1260"/>
        </w:tabs>
        <w:ind w:left="1260" w:firstLine="0"/>
      </w:pPr>
      <w:rPr>
        <w:rFonts w:ascii="Symbol" w:hAnsi="Symbol" w:hint="default"/>
      </w:rPr>
    </w:lvl>
    <w:lvl w:ilvl="3">
      <w:start w:val="1"/>
      <w:numFmt w:val="bullet"/>
      <w:lvlText w:val=""/>
      <w:lvlJc w:val="left"/>
      <w:pPr>
        <w:tabs>
          <w:tab w:val="num" w:pos="1680"/>
        </w:tabs>
        <w:ind w:left="1680" w:firstLine="0"/>
      </w:pPr>
      <w:rPr>
        <w:rFonts w:ascii="Symbol" w:hAnsi="Symbol" w:hint="default"/>
      </w:rPr>
    </w:lvl>
    <w:lvl w:ilvl="4">
      <w:start w:val="1"/>
      <w:numFmt w:val="bullet"/>
      <w:lvlText w:val=""/>
      <w:lvlJc w:val="left"/>
      <w:pPr>
        <w:tabs>
          <w:tab w:val="num" w:pos="2100"/>
        </w:tabs>
        <w:ind w:left="2100" w:firstLine="0"/>
      </w:pPr>
      <w:rPr>
        <w:rFonts w:ascii="Symbol" w:hAnsi="Symbol" w:hint="default"/>
      </w:rPr>
    </w:lvl>
    <w:lvl w:ilvl="5">
      <w:start w:val="1"/>
      <w:numFmt w:val="bullet"/>
      <w:lvlText w:val=""/>
      <w:lvlJc w:val="left"/>
      <w:pPr>
        <w:tabs>
          <w:tab w:val="num" w:pos="2520"/>
        </w:tabs>
        <w:ind w:left="2520" w:firstLine="0"/>
      </w:pPr>
      <w:rPr>
        <w:rFonts w:ascii="Symbol" w:hAnsi="Symbol" w:hint="default"/>
      </w:rPr>
    </w:lvl>
    <w:lvl w:ilvl="6">
      <w:start w:val="1"/>
      <w:numFmt w:val="bullet"/>
      <w:lvlText w:val=""/>
      <w:lvlJc w:val="left"/>
      <w:pPr>
        <w:tabs>
          <w:tab w:val="num" w:pos="2940"/>
        </w:tabs>
        <w:ind w:left="2940" w:firstLine="0"/>
      </w:pPr>
      <w:rPr>
        <w:rFonts w:ascii="Symbol" w:hAnsi="Symbol" w:hint="default"/>
      </w:rPr>
    </w:lvl>
    <w:lvl w:ilvl="7">
      <w:start w:val="1"/>
      <w:numFmt w:val="bullet"/>
      <w:lvlText w:val=""/>
      <w:lvlJc w:val="left"/>
      <w:pPr>
        <w:tabs>
          <w:tab w:val="num" w:pos="3360"/>
        </w:tabs>
        <w:ind w:left="3360" w:firstLine="0"/>
      </w:pPr>
      <w:rPr>
        <w:rFonts w:ascii="Symbol" w:hAnsi="Symbol" w:hint="default"/>
      </w:rPr>
    </w:lvl>
    <w:lvl w:ilvl="8">
      <w:start w:val="1"/>
      <w:numFmt w:val="bullet"/>
      <w:lvlText w:val=""/>
      <w:lvlJc w:val="left"/>
      <w:pPr>
        <w:tabs>
          <w:tab w:val="num" w:pos="3780"/>
        </w:tabs>
        <w:ind w:left="3780" w:firstLine="0"/>
      </w:pPr>
      <w:rPr>
        <w:rFonts w:ascii="Symbol" w:hAnsi="Symbol" w:hint="default"/>
      </w:rPr>
    </w:lvl>
  </w:abstractNum>
  <w:abstractNum w:abstractNumId="9">
    <w:nsid w:val="069943B2"/>
    <w:multiLevelType w:val="multilevel"/>
    <w:tmpl w:val="069943B2"/>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5"/>
  </w:num>
  <w:num w:numId="3">
    <w:abstractNumId w:val="3"/>
  </w:num>
  <w:num w:numId="4">
    <w:abstractNumId w:val="8"/>
  </w:num>
  <w:num w:numId="5">
    <w:abstractNumId w:val="2"/>
  </w:num>
  <w:num w:numId="6">
    <w:abstractNumId w:val="6"/>
  </w:num>
  <w:num w:numId="7">
    <w:abstractNumId w:val="4"/>
  </w:num>
  <w:num w:numId="8">
    <w:abstractNumId w:val="7"/>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o:shapelayout v:ext="edit">
      <o:idmap v:ext="edit" data="2"/>
    </o:shapelayout>
  </w:hdrShapeDefaults>
  <w:compat>
    <w:spaceForUL/>
    <w:balanceSingleByteDoubleByteWidth/>
    <w:doNotLeaveBackslashAlone/>
    <w:ulTrailSpace/>
    <w:doNotExpandShiftReturn/>
    <w:adjustLineHeightInTable/>
    <w:useFELayout/>
  </w:compat>
  <w:rsids>
    <w:rsidRoot w:val="00172A27"/>
    <w:rsid w:val="00107B65"/>
    <w:rsid w:val="00DF0E5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2"/>
        <o:r id="V:Rule7" type="connector" idref="#_x0000_s1033"/>
        <o:r id="V:Rule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uiPriority="0"/>
    <w:lsdException w:name="Title" w:semiHidden="0" w:uiPriority="10" w:unhideWhenUsed="0" w:qFormat="1"/>
    <w:lsdException w:name="Default Paragraph Font" w:semiHidden="0" w:uiPriority="0" w:unhideWhenUsed="0"/>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jc w:val="both"/>
    </w:pPr>
    <w:rPr>
      <w:kern w:val="2"/>
      <w:sz w:val="21"/>
      <w:lang w:val="en-US" w:eastAsia="zh-CN"/>
    </w:rPr>
  </w:style>
  <w:style w:type="paragraph" w:styleId="Titolo1">
    <w:name w:val="heading 1"/>
    <w:basedOn w:val="Normale"/>
    <w:next w:val="Normale"/>
    <w:link w:val="Titolo1Carattere"/>
    <w:qFormat/>
    <w:rsid w:val="00DF0E58"/>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qFormat/>
    <w:pPr>
      <w:keepNext/>
      <w:keepLines/>
      <w:spacing w:before="260" w:after="260" w:line="413" w:lineRule="auto"/>
      <w:outlineLvl w:val="1"/>
    </w:pPr>
    <w:rPr>
      <w:rFonts w:ascii="Arial" w:eastAsia="SimHei" w:hAnsi="Arial"/>
      <w:b/>
      <w:bCs/>
      <w:sz w:val="32"/>
      <w:szCs w:val="32"/>
    </w:rPr>
  </w:style>
  <w:style w:type="paragraph" w:styleId="Titolo3">
    <w:name w:val="heading 3"/>
    <w:basedOn w:val="Normale"/>
    <w:next w:val="Normale"/>
    <w:link w:val="Titolo3Carattere"/>
    <w:unhideWhenUsed/>
    <w:qFormat/>
    <w:rsid w:val="00DF0E58"/>
    <w:pPr>
      <w:keepNext/>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nhideWhenUsed/>
    <w:qFormat/>
    <w:rsid w:val="00DF0E58"/>
    <w:pPr>
      <w:keepNext/>
      <w:spacing w:before="240" w:after="60"/>
      <w:outlineLvl w:val="3"/>
    </w:pPr>
    <w:rPr>
      <w:rFonts w:asciiTheme="minorHAnsi" w:eastAsiaTheme="minorEastAsia" w:hAnsiTheme="minorHAnsi" w:cstheme="minorBidi"/>
      <w:b/>
      <w:bCs/>
      <w:sz w:val="28"/>
      <w:szCs w:val="28"/>
    </w:rPr>
  </w:style>
  <w:style w:type="character" w:default="1" w:styleId="Carpredefinitoparagrafo">
    <w:name w:val="Default Paragraph Fon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15">
    <w:name w:val="15"/>
    <w:rPr>
      <w:rFonts w:ascii="Times New Roman" w:hAnsi="Times New Roman" w:cs="Times New Roman" w:hint="default"/>
      <w:color w:val="0000FF"/>
      <w:u w:val="single"/>
    </w:rPr>
  </w:style>
  <w:style w:type="paragraph" w:styleId="Pidipagina">
    <w:name w:val="footer"/>
    <w:basedOn w:val="Normale"/>
    <w:link w:val="PidipaginaCarattere"/>
    <w:pPr>
      <w:tabs>
        <w:tab w:val="center" w:pos="4153"/>
        <w:tab w:val="right" w:pos="8306"/>
      </w:tabs>
      <w:snapToGrid w:val="0"/>
      <w:jc w:val="left"/>
    </w:pPr>
    <w:rPr>
      <w:sz w:val="18"/>
    </w:rPr>
  </w:style>
  <w:style w:type="paragraph" w:styleId="Intestazione">
    <w:name w:val="header"/>
    <w:basedOn w:val="Normale"/>
    <w:link w:val="IntestazioneCaratter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p0">
    <w:name w:val="p0"/>
    <w:basedOn w:val="Normale"/>
    <w:pPr>
      <w:widowControl/>
    </w:pPr>
    <w:rPr>
      <w:kern w:val="0"/>
      <w:szCs w:val="21"/>
    </w:rPr>
  </w:style>
  <w:style w:type="character" w:customStyle="1" w:styleId="Titolo1Carattere">
    <w:name w:val="Titolo 1 Carattere"/>
    <w:basedOn w:val="Carpredefinitoparagrafo"/>
    <w:link w:val="Titolo1"/>
    <w:rsid w:val="00DF0E58"/>
    <w:rPr>
      <w:rFonts w:asciiTheme="majorHAnsi" w:eastAsiaTheme="majorEastAsia" w:hAnsiTheme="majorHAnsi" w:cstheme="majorBidi"/>
      <w:b/>
      <w:bCs/>
      <w:kern w:val="32"/>
      <w:sz w:val="32"/>
      <w:szCs w:val="32"/>
      <w:lang w:val="en-US" w:eastAsia="zh-CN"/>
    </w:rPr>
  </w:style>
  <w:style w:type="character" w:customStyle="1" w:styleId="Titolo3Carattere">
    <w:name w:val="Titolo 3 Carattere"/>
    <w:basedOn w:val="Carpredefinitoparagrafo"/>
    <w:link w:val="Titolo3"/>
    <w:rsid w:val="00DF0E58"/>
    <w:rPr>
      <w:rFonts w:asciiTheme="majorHAnsi" w:eastAsiaTheme="majorEastAsia" w:hAnsiTheme="majorHAnsi" w:cstheme="majorBidi"/>
      <w:b/>
      <w:bCs/>
      <w:kern w:val="2"/>
      <w:sz w:val="26"/>
      <w:szCs w:val="26"/>
      <w:lang w:val="en-US" w:eastAsia="zh-CN"/>
    </w:rPr>
  </w:style>
  <w:style w:type="character" w:customStyle="1" w:styleId="Titolo4Carattere">
    <w:name w:val="Titolo 4 Carattere"/>
    <w:basedOn w:val="Carpredefinitoparagrafo"/>
    <w:link w:val="Titolo4"/>
    <w:rsid w:val="00DF0E58"/>
    <w:rPr>
      <w:rFonts w:asciiTheme="minorHAnsi" w:eastAsiaTheme="minorEastAsia" w:hAnsiTheme="minorHAnsi" w:cstheme="minorBidi"/>
      <w:b/>
      <w:bCs/>
      <w:kern w:val="2"/>
      <w:sz w:val="28"/>
      <w:szCs w:val="28"/>
      <w:lang w:val="en-US" w:eastAsia="zh-CN"/>
    </w:rPr>
  </w:style>
  <w:style w:type="character" w:customStyle="1" w:styleId="Titolo2Carattere">
    <w:name w:val="Titolo 2 Carattere"/>
    <w:basedOn w:val="Carpredefinitoparagrafo"/>
    <w:link w:val="Titolo2"/>
    <w:rsid w:val="00DF0E58"/>
    <w:rPr>
      <w:rFonts w:ascii="Arial" w:eastAsia="SimHei" w:hAnsi="Arial"/>
      <w:b/>
      <w:bCs/>
      <w:kern w:val="2"/>
      <w:sz w:val="32"/>
      <w:szCs w:val="32"/>
      <w:lang w:val="en-US" w:eastAsia="zh-CN"/>
    </w:rPr>
  </w:style>
  <w:style w:type="character" w:styleId="Numeropagina">
    <w:name w:val="page number"/>
    <w:basedOn w:val="Carpredefinitoparagrafo"/>
    <w:rsid w:val="00DF0E58"/>
  </w:style>
  <w:style w:type="paragraph" w:styleId="Rientrocorpodeltesto2">
    <w:name w:val="Body Text Indent 2"/>
    <w:basedOn w:val="Normale"/>
    <w:link w:val="Rientrocorpodeltesto2Carattere"/>
    <w:rsid w:val="00DF0E58"/>
    <w:pPr>
      <w:spacing w:after="120" w:line="480" w:lineRule="auto"/>
      <w:ind w:leftChars="200" w:left="420"/>
    </w:pPr>
    <w:rPr>
      <w:szCs w:val="24"/>
    </w:rPr>
  </w:style>
  <w:style w:type="character" w:customStyle="1" w:styleId="Rientrocorpodeltesto2Carattere">
    <w:name w:val="Rientro corpo del testo 2 Carattere"/>
    <w:basedOn w:val="Carpredefinitoparagrafo"/>
    <w:link w:val="Rientrocorpodeltesto2"/>
    <w:rsid w:val="00DF0E58"/>
    <w:rPr>
      <w:kern w:val="2"/>
      <w:sz w:val="21"/>
      <w:szCs w:val="24"/>
      <w:lang w:val="en-US" w:eastAsia="zh-CN"/>
    </w:rPr>
  </w:style>
  <w:style w:type="paragraph" w:customStyle="1" w:styleId="a">
    <w:name w:val="......"/>
    <w:basedOn w:val="Default"/>
    <w:next w:val="Default"/>
    <w:rsid w:val="00DF0E58"/>
    <w:rPr>
      <w:color w:val="auto"/>
    </w:rPr>
  </w:style>
  <w:style w:type="paragraph" w:styleId="Rientrocorpodeltesto">
    <w:name w:val="Body Text Indent"/>
    <w:basedOn w:val="Normale"/>
    <w:link w:val="RientrocorpodeltestoCarattere"/>
    <w:rsid w:val="00DF0E58"/>
    <w:pPr>
      <w:spacing w:after="120"/>
      <w:ind w:leftChars="200" w:left="420"/>
    </w:pPr>
    <w:rPr>
      <w:szCs w:val="24"/>
    </w:rPr>
  </w:style>
  <w:style w:type="character" w:customStyle="1" w:styleId="RientrocorpodeltestoCarattere">
    <w:name w:val="Rientro corpo del testo Carattere"/>
    <w:basedOn w:val="Carpredefinitoparagrafo"/>
    <w:link w:val="Rientrocorpodeltesto"/>
    <w:rsid w:val="00DF0E58"/>
    <w:rPr>
      <w:kern w:val="2"/>
      <w:sz w:val="21"/>
      <w:szCs w:val="24"/>
      <w:lang w:val="en-US" w:eastAsia="zh-CN"/>
    </w:rPr>
  </w:style>
  <w:style w:type="paragraph" w:styleId="Corpodeltesto">
    <w:name w:val="Body Text"/>
    <w:basedOn w:val="Normale"/>
    <w:link w:val="CorpodeltestoCarattere"/>
    <w:rsid w:val="00DF0E58"/>
    <w:pPr>
      <w:spacing w:after="120"/>
    </w:pPr>
    <w:rPr>
      <w:szCs w:val="24"/>
    </w:rPr>
  </w:style>
  <w:style w:type="character" w:customStyle="1" w:styleId="CorpodeltestoCarattere">
    <w:name w:val="Corpo del testo Carattere"/>
    <w:basedOn w:val="Carpredefinitoparagrafo"/>
    <w:link w:val="Corpodeltesto"/>
    <w:rsid w:val="00DF0E58"/>
    <w:rPr>
      <w:kern w:val="2"/>
      <w:sz w:val="21"/>
      <w:szCs w:val="24"/>
      <w:lang w:val="en-US" w:eastAsia="zh-CN"/>
    </w:rPr>
  </w:style>
  <w:style w:type="paragraph" w:styleId="Sommario1">
    <w:name w:val="toc 1"/>
    <w:basedOn w:val="Normale"/>
    <w:next w:val="Normale"/>
    <w:rsid w:val="00DF0E58"/>
    <w:rPr>
      <w:szCs w:val="24"/>
    </w:rPr>
  </w:style>
  <w:style w:type="paragraph" w:styleId="Primorientrocorpodeltesto">
    <w:name w:val="Body Text First Indent"/>
    <w:basedOn w:val="Corpodeltesto"/>
    <w:link w:val="PrimorientrocorpodeltestoCarattere"/>
    <w:rsid w:val="00DF0E58"/>
    <w:pPr>
      <w:ind w:firstLineChars="100" w:firstLine="420"/>
    </w:pPr>
  </w:style>
  <w:style w:type="character" w:customStyle="1" w:styleId="PrimorientrocorpodeltestoCarattere">
    <w:name w:val="Primo rientro corpo del testo Carattere"/>
    <w:basedOn w:val="CorpodeltestoCarattere"/>
    <w:link w:val="Primorientrocorpodeltesto"/>
    <w:rsid w:val="00DF0E58"/>
  </w:style>
  <w:style w:type="paragraph" w:customStyle="1" w:styleId="Default">
    <w:name w:val="Default"/>
    <w:rsid w:val="00DF0E58"/>
    <w:pPr>
      <w:autoSpaceDE w:val="0"/>
      <w:autoSpaceDN w:val="0"/>
      <w:adjustRightInd w:val="0"/>
    </w:pPr>
    <w:rPr>
      <w:color w:val="000000"/>
      <w:sz w:val="24"/>
      <w:szCs w:val="24"/>
      <w:lang w:val="en-US" w:eastAsia="zh-CN"/>
    </w:rPr>
  </w:style>
  <w:style w:type="character" w:customStyle="1" w:styleId="PidipaginaCarattere">
    <w:name w:val="Piè di pagina Carattere"/>
    <w:basedOn w:val="Carpredefinitoparagrafo"/>
    <w:link w:val="Pidipagina"/>
    <w:rsid w:val="00DF0E58"/>
    <w:rPr>
      <w:kern w:val="2"/>
      <w:sz w:val="18"/>
      <w:lang w:val="en-US" w:eastAsia="zh-CN"/>
    </w:rPr>
  </w:style>
  <w:style w:type="character" w:customStyle="1" w:styleId="IntestazioneCarattere">
    <w:name w:val="Intestazione Carattere"/>
    <w:basedOn w:val="Carpredefinitoparagrafo"/>
    <w:link w:val="Intestazione"/>
    <w:rsid w:val="00DF0E58"/>
    <w:rPr>
      <w:kern w:val="2"/>
      <w:sz w:val="18"/>
      <w:lang w:val="en-US" w:eastAsia="zh-CN"/>
    </w:rPr>
  </w:style>
  <w:style w:type="paragraph" w:styleId="Sommario2">
    <w:name w:val="toc 2"/>
    <w:basedOn w:val="Normale"/>
    <w:next w:val="Normale"/>
    <w:rsid w:val="00DF0E58"/>
    <w:pPr>
      <w:ind w:leftChars="200" w:left="420"/>
    </w:pPr>
    <w:rPr>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2.png"/><Relationship Id="rId39" Type="http://schemas.openxmlformats.org/officeDocument/2006/relationships/image" Target="media/image30.jpeg"/><Relationship Id="rId21" Type="http://schemas.openxmlformats.org/officeDocument/2006/relationships/hyperlink" Target="http://www.2cu.co" TargetMode="External"/><Relationship Id="rId34" Type="http://schemas.openxmlformats.org/officeDocument/2006/relationships/footer" Target="footer1.xml"/><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footer" Target="footer4.xml"/><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jpeg"/><Relationship Id="rId7" Type="http://schemas.openxmlformats.org/officeDocument/2006/relationships/image" Target="media/image4.png"/><Relationship Id="rId71" Type="http://schemas.openxmlformats.org/officeDocument/2006/relationships/image" Target="media/image58.png"/><Relationship Id="rId92" Type="http://schemas.openxmlformats.org/officeDocument/2006/relationships/hyperlink" Target="http://www.2cu.co" TargetMode="External"/><Relationship Id="rId2" Type="http://schemas.openxmlformats.org/officeDocument/2006/relationships/styles" Target="styles.xml"/><Relationship Id="rId16" Type="http://schemas.openxmlformats.org/officeDocument/2006/relationships/image" Target="media/image13.png"/><Relationship Id="rId29" Type="http://schemas.openxmlformats.org/officeDocument/2006/relationships/image" Target="media/image24.png"/><Relationship Id="rId11" Type="http://schemas.openxmlformats.org/officeDocument/2006/relationships/image" Target="media/image8.png"/><Relationship Id="rId24" Type="http://schemas.openxmlformats.org/officeDocument/2006/relationships/image" Target="media/image20.png"/><Relationship Id="rId32" Type="http://schemas.openxmlformats.org/officeDocument/2006/relationships/image" Target="media/image27.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footer" Target="footer3.xml"/><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image" Target="media/image2.png"/><Relationship Id="rId61" Type="http://schemas.openxmlformats.org/officeDocument/2006/relationships/image" Target="media/image52.jpeg"/><Relationship Id="rId82" Type="http://schemas.openxmlformats.org/officeDocument/2006/relationships/image" Target="media/image69.jpeg"/><Relationship Id="rId90" Type="http://schemas.openxmlformats.org/officeDocument/2006/relationships/image" Target="media/image77.png"/><Relationship Id="rId19" Type="http://schemas.openxmlformats.org/officeDocument/2006/relationships/image" Target="media/image16.jpeg"/><Relationship Id="rId14" Type="http://schemas.openxmlformats.org/officeDocument/2006/relationships/image" Target="media/image11.png"/><Relationship Id="rId22" Type="http://schemas.openxmlformats.org/officeDocument/2006/relationships/image" Target="media/image18.png"/><Relationship Id="rId27" Type="http://schemas.openxmlformats.org/officeDocument/2006/relationships/hyperlink" Target="http://www.iciba.com/organize_a_defence" TargetMode="External"/><Relationship Id="rId30" Type="http://schemas.openxmlformats.org/officeDocument/2006/relationships/image" Target="media/image25.png"/><Relationship Id="rId35" Type="http://schemas.openxmlformats.org/officeDocument/2006/relationships/header" Target="header2.xml"/><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pn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image" Target="media/image5.png"/><Relationship Id="rId51" Type="http://schemas.openxmlformats.org/officeDocument/2006/relationships/image" Target="media/image42.jpeg"/><Relationship Id="rId72" Type="http://schemas.openxmlformats.org/officeDocument/2006/relationships/image" Target="media/image59.pn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1.png"/><Relationship Id="rId33" Type="http://schemas.openxmlformats.org/officeDocument/2006/relationships/header" Target="header1.xml"/><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header" Target="header4.xml"/><Relationship Id="rId20" Type="http://schemas.openxmlformats.org/officeDocument/2006/relationships/image" Target="media/image17.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57.png"/><Relationship Id="rId75" Type="http://schemas.openxmlformats.org/officeDocument/2006/relationships/image" Target="media/image62.jpeg"/><Relationship Id="rId83" Type="http://schemas.openxmlformats.org/officeDocument/2006/relationships/image" Target="media/image70.png"/><Relationship Id="rId88" Type="http://schemas.openxmlformats.org/officeDocument/2006/relationships/image" Target="media/image75.jpeg"/><Relationship Id="rId91" Type="http://schemas.openxmlformats.org/officeDocument/2006/relationships/image" Target="media/image78.png"/><Relationship Id="rId1" Type="http://schemas.openxmlformats.org/officeDocument/2006/relationships/numbering" Target="numbering.xml"/><Relationship Id="rId6" Type="http://schemas.openxmlformats.org/officeDocument/2006/relationships/image" Target="media/image3.jpeg"/><Relationship Id="rId15" Type="http://schemas.openxmlformats.org/officeDocument/2006/relationships/image" Target="media/image12.png"/><Relationship Id="rId23" Type="http://schemas.openxmlformats.org/officeDocument/2006/relationships/image" Target="media/image19.png"/><Relationship Id="rId28" Type="http://schemas.openxmlformats.org/officeDocument/2006/relationships/image" Target="media/image23.png"/><Relationship Id="rId36" Type="http://schemas.openxmlformats.org/officeDocument/2006/relationships/footer" Target="footer2.xml"/><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7.png"/><Relationship Id="rId31" Type="http://schemas.openxmlformats.org/officeDocument/2006/relationships/image" Target="media/image26.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header" Target="header3.xml"/><Relationship Id="rId73" Type="http://schemas.openxmlformats.org/officeDocument/2006/relationships/image" Target="media/image60.jpeg"/><Relationship Id="rId78" Type="http://schemas.openxmlformats.org/officeDocument/2006/relationships/image" Target="media/image65.pn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4793</Words>
  <Characters>27324</Characters>
  <Application>Microsoft Office Word</Application>
  <DocSecurity>0</DocSecurity>
  <PresentationFormat/>
  <Lines>227</Lines>
  <Paragraphs>64</Paragraphs>
  <Slides>0</Slides>
  <Notes>0</Notes>
  <HiddenSlides>0</HiddenSlides>
  <MMClips>0</MMClips>
  <ScaleCrop>false</ScaleCrop>
  <Company/>
  <LinksUpToDate>false</LinksUpToDate>
  <CharactersWithSpaces>32053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code with Wireless detector and remote control.</dc:title>
  <dc:creator>umbi</dc:creator>
  <cp:lastModifiedBy>umbi</cp:lastModifiedBy>
  <cp:revision>2</cp:revision>
  <dcterms:created xsi:type="dcterms:W3CDTF">2014-08-18T15:44:00Z</dcterms:created>
  <dcterms:modified xsi:type="dcterms:W3CDTF">2014-08-18T15:44:00Z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2052-9.1.0.4764</vt:lpwstr>
  </property>
</Properties>
</file>